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178" w:rsidRPr="00FB04AD" w:rsidRDefault="008F0178" w:rsidP="00AB6D07">
      <w:pPr>
        <w:widowControl w:val="0"/>
        <w:tabs>
          <w:tab w:val="left" w:pos="1575"/>
        </w:tabs>
        <w:autoSpaceDE w:val="0"/>
        <w:autoSpaceDN w:val="0"/>
        <w:adjustRightInd w:val="0"/>
        <w:spacing w:after="0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87214" w:rsidRPr="00787214" w:rsidRDefault="0037348A" w:rsidP="00787214">
      <w:pPr>
        <w:spacing w:after="0"/>
        <w:ind w:left="12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 класс немецкий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7D" w:rsidRDefault="0087127D" w:rsidP="00AB6D07">
      <w:pPr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ru-RU"/>
        </w:rPr>
      </w:pPr>
    </w:p>
    <w:p w:rsidR="0087127D" w:rsidRDefault="0087127D" w:rsidP="00AB6D07">
      <w:pPr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ru-RU"/>
        </w:rPr>
      </w:pPr>
    </w:p>
    <w:p w:rsidR="0037348A" w:rsidRDefault="0037348A" w:rsidP="00AB6D07">
      <w:pPr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ru-RU"/>
        </w:rPr>
      </w:pPr>
    </w:p>
    <w:p w:rsidR="0037348A" w:rsidRDefault="0037348A" w:rsidP="0037348A">
      <w:pPr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ru-RU"/>
        </w:rPr>
      </w:pPr>
    </w:p>
    <w:p w:rsidR="00AB6D07" w:rsidRPr="00E8742B" w:rsidRDefault="00CA40BA" w:rsidP="0037348A">
      <w:pPr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ru-RU"/>
        </w:rPr>
        <w:t>Пояснительная записка</w:t>
      </w:r>
    </w:p>
    <w:p w:rsidR="00AB6D07" w:rsidRPr="00E8742B" w:rsidRDefault="00AB6D07" w:rsidP="0037348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</w:pP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Рабочая программа по второму иностранному языку (немецкий) составлена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для 11</w:t>
      </w:r>
      <w:r w:rsidR="005D12BC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класса МБОУ</w:t>
      </w: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«</w:t>
      </w:r>
      <w:r w:rsidR="005D12BC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Кочетовская средняя обще</w:t>
      </w:r>
      <w:r w:rsidR="0037348A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о</w:t>
      </w:r>
      <w:bookmarkStart w:id="0" w:name="_GoBack"/>
      <w:bookmarkEnd w:id="0"/>
      <w:r w:rsidR="005D12BC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бразовательная школа</w:t>
      </w: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» на основе федерального государственного образовательного стандарта по немецкому языку с учетом авторской и рабочей программы по немецкому языку: </w:t>
      </w:r>
    </w:p>
    <w:p w:rsidR="00AB6D07" w:rsidRPr="00E8742B" w:rsidRDefault="00AB6D07" w:rsidP="0037348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</w:pPr>
      <w:r w:rsidRPr="00E8742B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основного общего образования</w:t>
      </w: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Немецкий язык. Рабочие программы. Предметная лини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я учебников «Горизонты». </w:t>
      </w: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11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класс</w:t>
      </w: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(автор: М.М.Аверин, М.А. Лытаева) Учебное пособие для общеобразовательных организа</w:t>
      </w:r>
      <w:r w:rsidR="005D12BC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ций. Москва «Просвещение», 2019</w:t>
      </w: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г.</w:t>
      </w:r>
    </w:p>
    <w:p w:rsidR="00AB6D07" w:rsidRPr="00E8742B" w:rsidRDefault="00AB6D07" w:rsidP="0037348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</w:pP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УМК «Немецкий язык. 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(Горизонты). Второй иностранный язык.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>11</w:t>
      </w: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класс»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Книга для учителя. 11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класс: учеб. пособие для общеобразовательных организаций, базовый и углублённый уровни / М. М. Аверин, М. А. Лытаева. </w:t>
      </w:r>
      <w:r w:rsidRPr="00E8742B">
        <w:rPr>
          <w:rFonts w:ascii="Times New Roman" w:eastAsia="Calibri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Москва, «Про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c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вещение», «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val="de-DE" w:eastAsia="ru-RU"/>
        </w:rPr>
        <w:t>Cornelsen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 2018 г.</w:t>
      </w:r>
    </w:p>
    <w:p w:rsidR="00AB6D07" w:rsidRPr="00E8742B" w:rsidRDefault="00AB6D07" w:rsidP="0037348A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Немецкий язык. Второй иностранный язык. Учебник для общеобразовательных организаций, базовый и углублённый уровни.</w:t>
      </w:r>
    </w:p>
    <w:p w:rsidR="00AB6D07" w:rsidRPr="00E8742B" w:rsidRDefault="00AB6D07" w:rsidP="0037348A">
      <w:pPr>
        <w:tabs>
          <w:tab w:val="right" w:pos="14287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М.М.Аверин, А.Е.Бажанов, С.Ф.Фурманова, Ф.Джин, Л.Рорман,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</w:p>
    <w:p w:rsidR="00AB6D07" w:rsidRPr="00E8742B" w:rsidRDefault="00AB6D07" w:rsidP="0037348A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М.Махалак, У.Фосс - Москва, «Про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c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вещение», «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val="de-DE" w:eastAsia="ru-RU"/>
        </w:rPr>
        <w:t>Cornelsen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 2019 г.</w:t>
      </w:r>
    </w:p>
    <w:p w:rsidR="00AB6D07" w:rsidRPr="00E8742B" w:rsidRDefault="00AB6D07" w:rsidP="0037348A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B6D07" w:rsidRPr="00E8742B" w:rsidRDefault="00AB6D07" w:rsidP="0037348A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E8742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Описание места предмета в учебном плане</w:t>
      </w:r>
    </w:p>
    <w:p w:rsidR="00AB6D07" w:rsidRPr="00E8742B" w:rsidRDefault="00AB6D07" w:rsidP="0037348A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AB6D07" w:rsidRPr="00E8742B" w:rsidRDefault="00AB6D07" w:rsidP="0037348A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Представленная программа предусматрива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ет изучение немецкого языка в 11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классе </w:t>
      </w:r>
      <w:r w:rsidR="005D12BC" w:rsidRPr="005D12B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МБОУ «Кочетовская средняя общебразовательная школа» </w:t>
      </w: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 рассчитана на 68 часов (2 часа в неделю, 34 учебные недели), данные часы предусмотрены школьным компонентом учебного плана ОУ.</w:t>
      </w:r>
    </w:p>
    <w:p w:rsidR="00AB6D07" w:rsidRPr="00E8742B" w:rsidRDefault="00AB6D07" w:rsidP="0037348A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 ней также заложены возможности предусмотренного стандартом формирования у обучающихся общеучебных умений и навыков, универсальных способов деятельности и ключевых компетенций.</w:t>
      </w:r>
    </w:p>
    <w:p w:rsidR="00AB6D07" w:rsidRPr="00E8742B" w:rsidRDefault="00AB6D07" w:rsidP="0037348A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8742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Главные цели курса соответствуют зафиксированным целям в Федеральном государственном образовательном стандарте общего образования по иностранному языку. Это формирование и развитие иноязычной коммуникативной компетенции учащихся в совокупности ее составляющих: речевой, языковой, социокультурной, компенсаторной и учебно-познавательной. </w:t>
      </w:r>
    </w:p>
    <w:p w:rsidR="00917B51" w:rsidRPr="00FB04AD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 w:val="24"/>
          <w:szCs w:val="24"/>
        </w:rPr>
      </w:pPr>
    </w:p>
    <w:p w:rsidR="00917B51" w:rsidRPr="00AB6D07" w:rsidRDefault="00917B51" w:rsidP="0037348A">
      <w:pPr>
        <w:pStyle w:val="210"/>
        <w:numPr>
          <w:ilvl w:val="0"/>
          <w:numId w:val="1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 xml:space="preserve">значения новых лексических единиц, связанных с тематикой данного этапа обучения и соответствующими ситуациями общения, в том числе </w:t>
      </w:r>
      <w:r w:rsidRPr="00AB6D07">
        <w:rPr>
          <w:szCs w:val="28"/>
        </w:rPr>
        <w:lastRenderedPageBreak/>
        <w:t>оценочной лексики, реплик-клише речевого этикета, отражающих особенности культуры страны/стран изучаемого языка;</w:t>
      </w:r>
    </w:p>
    <w:p w:rsidR="00917B51" w:rsidRPr="00AB6D07" w:rsidRDefault="00917B51" w:rsidP="0037348A">
      <w:pPr>
        <w:pStyle w:val="210"/>
        <w:numPr>
          <w:ilvl w:val="0"/>
          <w:numId w:val="1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значение изученных грамматических явлений в расширенном объеме (временные формы глагола, формы сослагательного наклонения, косвенная речь / косвенный вопрос, побуждение и др., согласование времен);</w:t>
      </w:r>
    </w:p>
    <w:p w:rsidR="00917B51" w:rsidRPr="00AB6D07" w:rsidRDefault="00917B51" w:rsidP="0037348A">
      <w:pPr>
        <w:pStyle w:val="210"/>
        <w:numPr>
          <w:ilvl w:val="0"/>
          <w:numId w:val="1"/>
        </w:numPr>
        <w:tabs>
          <w:tab w:val="clear" w:pos="8222"/>
        </w:tabs>
        <w:spacing w:line="276" w:lineRule="auto"/>
        <w:ind w:left="357" w:right="0" w:hanging="357"/>
        <w:jc w:val="both"/>
        <w:rPr>
          <w:b/>
          <w:i/>
          <w:szCs w:val="28"/>
        </w:rPr>
      </w:pPr>
      <w:r w:rsidRPr="00AB6D07">
        <w:rPr>
          <w:szCs w:val="28"/>
        </w:rPr>
        <w:t>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i/>
          <w:szCs w:val="28"/>
        </w:rPr>
      </w:pPr>
      <w:r w:rsidRPr="00AB6D07">
        <w:rPr>
          <w:b/>
          <w:i/>
          <w:szCs w:val="28"/>
        </w:rPr>
        <w:t>уметь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i/>
          <w:szCs w:val="28"/>
        </w:rPr>
        <w:t>говорение</w:t>
      </w:r>
    </w:p>
    <w:p w:rsidR="00917B51" w:rsidRPr="00AB6D07" w:rsidRDefault="00917B51" w:rsidP="0037348A">
      <w:pPr>
        <w:pStyle w:val="210"/>
        <w:numPr>
          <w:ilvl w:val="0"/>
          <w:numId w:val="2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917B51" w:rsidRPr="00AB6D07" w:rsidRDefault="00917B51" w:rsidP="0037348A">
      <w:pPr>
        <w:pStyle w:val="210"/>
        <w:numPr>
          <w:ilvl w:val="0"/>
          <w:numId w:val="2"/>
        </w:numPr>
        <w:tabs>
          <w:tab w:val="clear" w:pos="8222"/>
        </w:tabs>
        <w:spacing w:line="276" w:lineRule="auto"/>
        <w:ind w:left="357" w:right="0" w:hanging="357"/>
        <w:jc w:val="both"/>
        <w:rPr>
          <w:i/>
          <w:szCs w:val="28"/>
        </w:rPr>
      </w:pPr>
      <w:r w:rsidRPr="00AB6D07">
        <w:rPr>
          <w:szCs w:val="28"/>
        </w:rPr>
        <w:t>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i/>
          <w:szCs w:val="28"/>
        </w:rPr>
        <w:t>аудирование</w:t>
      </w:r>
    </w:p>
    <w:p w:rsidR="00917B51" w:rsidRPr="00AB6D07" w:rsidRDefault="00917B51" w:rsidP="0037348A">
      <w:pPr>
        <w:pStyle w:val="210"/>
        <w:numPr>
          <w:ilvl w:val="0"/>
          <w:numId w:val="3"/>
        </w:numPr>
        <w:tabs>
          <w:tab w:val="clear" w:pos="8222"/>
        </w:tabs>
        <w:spacing w:line="276" w:lineRule="auto"/>
        <w:ind w:left="357" w:right="0" w:hanging="357"/>
        <w:jc w:val="both"/>
        <w:rPr>
          <w:i/>
          <w:szCs w:val="28"/>
        </w:rPr>
      </w:pPr>
      <w:r w:rsidRPr="00AB6D07">
        <w:rPr>
          <w:szCs w:val="28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i/>
          <w:szCs w:val="28"/>
        </w:rPr>
        <w:t>чтение</w:t>
      </w:r>
    </w:p>
    <w:p w:rsidR="00917B51" w:rsidRPr="00AB6D07" w:rsidRDefault="00917B51" w:rsidP="0037348A">
      <w:pPr>
        <w:pStyle w:val="210"/>
        <w:numPr>
          <w:ilvl w:val="0"/>
          <w:numId w:val="3"/>
        </w:numPr>
        <w:tabs>
          <w:tab w:val="clear" w:pos="8222"/>
        </w:tabs>
        <w:spacing w:line="276" w:lineRule="auto"/>
        <w:ind w:left="357" w:right="0" w:hanging="357"/>
        <w:jc w:val="both"/>
        <w:rPr>
          <w:i/>
          <w:szCs w:val="28"/>
        </w:rPr>
      </w:pPr>
      <w:r w:rsidRPr="00AB6D07">
        <w:rPr>
          <w:szCs w:val="28"/>
        </w:rPr>
        <w:t>читать несложные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i/>
          <w:szCs w:val="28"/>
        </w:rPr>
        <w:t>письменная речь</w:t>
      </w:r>
    </w:p>
    <w:p w:rsidR="00917B51" w:rsidRPr="00AB6D07" w:rsidRDefault="00917B51" w:rsidP="0037348A">
      <w:pPr>
        <w:pStyle w:val="210"/>
        <w:numPr>
          <w:ilvl w:val="0"/>
          <w:numId w:val="3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lastRenderedPageBreak/>
        <w:t xml:space="preserve"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текста. 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szCs w:val="28"/>
        </w:rPr>
        <w:t>В ходе изучения курса немецкого языка выпускники научатся использовать приобретенные знания и умения в практической деятельности и повседневной жизни для:</w:t>
      </w:r>
    </w:p>
    <w:p w:rsidR="00917B51" w:rsidRPr="00AB6D07" w:rsidRDefault="00917B51" w:rsidP="0037348A">
      <w:pPr>
        <w:pStyle w:val="210"/>
        <w:numPr>
          <w:ilvl w:val="0"/>
          <w:numId w:val="3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общения на немецком языке с представителями других стран, ориентации в современном поликультурном мире;</w:t>
      </w:r>
    </w:p>
    <w:p w:rsidR="00917B51" w:rsidRPr="00AB6D07" w:rsidRDefault="00917B51" w:rsidP="0037348A">
      <w:pPr>
        <w:pStyle w:val="210"/>
        <w:numPr>
          <w:ilvl w:val="0"/>
          <w:numId w:val="3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получения сведений из источников информации на немецком языке (в том числе через Интернет), необходимых в образовательных и самообразовательных целях;</w:t>
      </w:r>
    </w:p>
    <w:p w:rsidR="00917B51" w:rsidRPr="00AB6D07" w:rsidRDefault="00917B51" w:rsidP="0037348A">
      <w:pPr>
        <w:pStyle w:val="210"/>
        <w:numPr>
          <w:ilvl w:val="0"/>
          <w:numId w:val="3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расширения возможностей в выборе будущей профессиональной деятельности;</w:t>
      </w:r>
    </w:p>
    <w:p w:rsidR="00917B51" w:rsidRPr="00AB6D07" w:rsidRDefault="00917B51" w:rsidP="0037348A">
      <w:pPr>
        <w:pStyle w:val="210"/>
        <w:numPr>
          <w:ilvl w:val="0"/>
          <w:numId w:val="3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изучения ценностей мировой культуры, культурного наследия и достижений Германии, Австрии, Швейцарии и др. немецкоязычных стран;</w:t>
      </w:r>
    </w:p>
    <w:p w:rsidR="00917B51" w:rsidRPr="00AB6D07" w:rsidRDefault="00917B51" w:rsidP="0037348A">
      <w:pPr>
        <w:pStyle w:val="210"/>
        <w:numPr>
          <w:ilvl w:val="0"/>
          <w:numId w:val="3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 xml:space="preserve">участия в совместных проектах (в том числе через Интернет) со школами Германии; </w:t>
      </w:r>
    </w:p>
    <w:p w:rsidR="00917B51" w:rsidRPr="00AB6D07" w:rsidRDefault="00917B51" w:rsidP="0037348A">
      <w:pPr>
        <w:pStyle w:val="210"/>
        <w:numPr>
          <w:ilvl w:val="0"/>
          <w:numId w:val="3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ознакомления на немецком языке представителей зарубежных стран с культурой и достижениями России.</w:t>
      </w:r>
    </w:p>
    <w:p w:rsidR="00917B51" w:rsidRPr="00AB6D07" w:rsidRDefault="00917B51" w:rsidP="0037348A">
      <w:pPr>
        <w:pStyle w:val="a5"/>
        <w:shd w:val="clear" w:color="auto" w:fill="FFFFFF"/>
        <w:spacing w:before="0" w:after="0" w:line="276" w:lineRule="auto"/>
        <w:ind w:left="0" w:right="0"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К завершению обучения в полной средней школе планируется достижение учащимися </w:t>
      </w:r>
      <w:r w:rsidRPr="00AB6D07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 немецкому языку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AB6D07">
        <w:rPr>
          <w:rStyle w:val="11"/>
          <w:rFonts w:ascii="Times New Roman" w:hAnsi="Times New Roman" w:cs="Times New Roman"/>
          <w:bCs/>
          <w:color w:val="auto"/>
          <w:sz w:val="28"/>
          <w:szCs w:val="28"/>
        </w:rPr>
        <w:t xml:space="preserve">допорогового уровня (уровень А2).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Уровень</w:t>
      </w:r>
      <w:r w:rsidRPr="00AB6D07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владения иностранными языками по окончании полной средней школы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дает</w:t>
      </w:r>
      <w:r w:rsidRPr="00AB6D07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возможность</w:t>
      </w:r>
      <w:r w:rsidRPr="00AB6D07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вып</w:t>
      </w:r>
      <w:r w:rsidRPr="00AB6D07">
        <w:rPr>
          <w:rFonts w:ascii="Times New Roman" w:hAnsi="Times New Roman" w:cs="Times New Roman"/>
          <w:color w:val="auto"/>
          <w:spacing w:val="2"/>
          <w:sz w:val="28"/>
          <w:szCs w:val="28"/>
        </w:rPr>
        <w:t>у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скникам</w:t>
      </w:r>
      <w:r w:rsidRPr="00AB6D07">
        <w:rPr>
          <w:rFonts w:ascii="Times New Roman" w:hAnsi="Times New Roman" w:cs="Times New Roman"/>
          <w:color w:val="auto"/>
          <w:spacing w:val="4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использовать</w:t>
      </w:r>
      <w:r w:rsidRPr="00AB6D07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английский и немецкий</w:t>
      </w:r>
      <w:r w:rsidRPr="00AB6D0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языки</w:t>
      </w:r>
      <w:r w:rsidRPr="00AB6D0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для</w:t>
      </w:r>
      <w:r w:rsidRPr="00AB6D0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продолжения</w:t>
      </w:r>
      <w:r w:rsidRPr="00AB6D0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образования</w:t>
      </w:r>
      <w:r w:rsidRPr="00AB6D0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в высших </w:t>
      </w:r>
      <w:r w:rsidRPr="00AB6D07">
        <w:rPr>
          <w:rFonts w:ascii="Times New Roman" w:hAnsi="Times New Roman" w:cs="Times New Roman"/>
          <w:color w:val="auto"/>
          <w:spacing w:val="2"/>
          <w:sz w:val="28"/>
          <w:szCs w:val="28"/>
        </w:rPr>
        <w:t>у</w:t>
      </w:r>
      <w:r w:rsidRPr="00AB6D07">
        <w:rPr>
          <w:rFonts w:ascii="Times New Roman" w:hAnsi="Times New Roman" w:cs="Times New Roman"/>
          <w:color w:val="auto"/>
          <w:spacing w:val="1"/>
          <w:sz w:val="28"/>
          <w:szCs w:val="28"/>
        </w:rPr>
        <w:t>ч</w:t>
      </w:r>
      <w:r w:rsidRPr="00AB6D07">
        <w:rPr>
          <w:rFonts w:ascii="Times New Roman" w:hAnsi="Times New Roman" w:cs="Times New Roman"/>
          <w:color w:val="auto"/>
          <w:spacing w:val="-1"/>
          <w:sz w:val="28"/>
          <w:szCs w:val="28"/>
        </w:rPr>
        <w:t>е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бных</w:t>
      </w:r>
      <w:r w:rsidRPr="00AB6D07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заведениях</w:t>
      </w:r>
      <w:r w:rsidRPr="00AB6D07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и для дальнейшего самообразовани</w:t>
      </w:r>
      <w:r w:rsidRPr="00AB6D07">
        <w:rPr>
          <w:rFonts w:ascii="Times New Roman" w:hAnsi="Times New Roman" w:cs="Times New Roman"/>
          <w:color w:val="auto"/>
          <w:spacing w:val="2"/>
          <w:sz w:val="28"/>
          <w:szCs w:val="28"/>
        </w:rPr>
        <w:t>я.</w:t>
      </w:r>
    </w:p>
    <w:p w:rsidR="00AB6D07" w:rsidRDefault="00AB6D07" w:rsidP="0037348A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2. </w:t>
      </w:r>
      <w:r w:rsidR="00917B51" w:rsidRPr="00AB6D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Содержание учебного предмета</w:t>
      </w:r>
    </w:p>
    <w:p w:rsidR="00AB6D07" w:rsidRPr="00AB6D07" w:rsidRDefault="00AB6D07" w:rsidP="0037348A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6D07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Рабочая учебная программа составления с учетом Программы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воспитания на 2021/2022 уч. год</w:t>
      </w:r>
    </w:p>
    <w:p w:rsidR="00917B51" w:rsidRPr="00AB6D07" w:rsidRDefault="00917B51" w:rsidP="0037348A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6D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Предметное содержание речи</w:t>
      </w:r>
      <w:r w:rsidR="00AB6D07" w:rsidRPr="00AB6D0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b/>
          <w:color w:val="auto"/>
          <w:sz w:val="28"/>
          <w:szCs w:val="28"/>
        </w:rPr>
        <w:t>Социально-бытовая сфера.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 Повседневная жизнь семьи, ее доход  жилищные   и бытовые условия проживания в городской квартире или в доме/коттедже в сельской местности. Распределение домашних обязанностей в семье.  Общение в семье и в школе, межличностные отношения с друзьями и знакомыми. Здоровье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 и забота о нем, самочувствие,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медицинские услуги.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Социально-культурная сфера.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Молодежь в современном обществе. Досуг молодежи: посещение кружков, спортивных секций и клубов по интересам. </w:t>
      </w:r>
    </w:p>
    <w:p w:rsidR="00917B51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Учебно-трудовая сфера.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Современный мир профессий. Возможности продолжения образования в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 высшей школе. Проблемы выбора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будущей сферы трудовой и профессиональной деятельности, профессии, планы  на ближайшее будущее.  Языки международного общения и 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их роль при выборе профессии в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современном мире. </w:t>
      </w:r>
    </w:p>
    <w:p w:rsidR="00AB6D07" w:rsidRPr="00AB6D07" w:rsidRDefault="00AB6D07" w:rsidP="0037348A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Говорение 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Диалогическая речь.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Совершенствование умений участвовать в диалогах этикетного характера, диалогах-расспросах, диалогах-побуждениях к действию, диалогах-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обменах информацией, а также в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диалогах смешанного типа, включающих элементы разных типов диалогов на основе новой тематики, в тематических ситуациях официального и неофициального повседневного общения.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Развитие умений:</w:t>
      </w:r>
    </w:p>
    <w:p w:rsidR="00917B51" w:rsidRPr="00AB6D07" w:rsidRDefault="00917B51" w:rsidP="0037348A">
      <w:pPr>
        <w:numPr>
          <w:ilvl w:val="0"/>
          <w:numId w:val="5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участвовать в беседе/дискуссии на знакомую тему,</w:t>
      </w:r>
    </w:p>
    <w:p w:rsidR="00917B51" w:rsidRPr="00AB6D07" w:rsidRDefault="00917B51" w:rsidP="0037348A">
      <w:pPr>
        <w:numPr>
          <w:ilvl w:val="0"/>
          <w:numId w:val="5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осуществлять запрос информации,</w:t>
      </w:r>
    </w:p>
    <w:p w:rsidR="00917B51" w:rsidRPr="00AB6D07" w:rsidRDefault="00917B51" w:rsidP="0037348A">
      <w:pPr>
        <w:numPr>
          <w:ilvl w:val="0"/>
          <w:numId w:val="5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обращаться за разъяснениями,</w:t>
      </w:r>
    </w:p>
    <w:p w:rsidR="00917B51" w:rsidRPr="00AB6D07" w:rsidRDefault="00917B51" w:rsidP="0037348A">
      <w:pPr>
        <w:numPr>
          <w:ilvl w:val="0"/>
          <w:numId w:val="5"/>
        </w:numPr>
        <w:spacing w:after="0"/>
        <w:ind w:left="357" w:hanging="35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выражать свое отношение к высказыванию партнера, свое мнение по обсуждаемой теме.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b/>
          <w:color w:val="auto"/>
          <w:sz w:val="28"/>
          <w:szCs w:val="28"/>
        </w:rPr>
        <w:t>Объем диалогов – до 10-12 реплик со стороны каждого учащегося.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Монологическая речь.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Совершенствование умений устно выс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тупать с сообщениями в связи с увиденным прочитанным,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по результатам работы над иноязычным проектом. 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Развитие умений:</w:t>
      </w:r>
    </w:p>
    <w:p w:rsidR="00917B51" w:rsidRPr="00AB6D07" w:rsidRDefault="00917B51" w:rsidP="0037348A">
      <w:pPr>
        <w:pStyle w:val="12"/>
        <w:numPr>
          <w:ilvl w:val="0"/>
          <w:numId w:val="7"/>
        </w:numPr>
        <w:spacing w:line="276" w:lineRule="auto"/>
        <w:ind w:left="357" w:hanging="357"/>
        <w:jc w:val="both"/>
        <w:rPr>
          <w:sz w:val="28"/>
          <w:szCs w:val="28"/>
        </w:rPr>
      </w:pPr>
      <w:r w:rsidRPr="00AB6D07">
        <w:rPr>
          <w:sz w:val="28"/>
          <w:szCs w:val="28"/>
        </w:rPr>
        <w:t xml:space="preserve">делать сообщения, содержащие наиболее важную информацию по теме/проблеме, </w:t>
      </w:r>
    </w:p>
    <w:p w:rsidR="00917B51" w:rsidRPr="00AB6D07" w:rsidRDefault="00917B51" w:rsidP="0037348A">
      <w:pPr>
        <w:numPr>
          <w:ilvl w:val="0"/>
          <w:numId w:val="7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кратко передавать содержание полученной информации;</w:t>
      </w:r>
    </w:p>
    <w:p w:rsidR="00917B51" w:rsidRPr="00AB6D07" w:rsidRDefault="00917B51" w:rsidP="0037348A">
      <w:pPr>
        <w:numPr>
          <w:ilvl w:val="0"/>
          <w:numId w:val="7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рассказывать о себе, своем окружении, своих планах, </w:t>
      </w:r>
      <w:r w:rsidR="00AB6D0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обосновывать </w:t>
      </w:r>
      <w:r w:rsidRPr="00AB6D07">
        <w:rPr>
          <w:rFonts w:ascii="Times New Roman" w:hAnsi="Times New Roman" w:cs="Times New Roman"/>
          <w:iCs/>
          <w:color w:val="auto"/>
          <w:sz w:val="28"/>
          <w:szCs w:val="28"/>
        </w:rPr>
        <w:t>свои намерения/поступки;</w:t>
      </w:r>
    </w:p>
    <w:p w:rsidR="00917B51" w:rsidRPr="00AB6D07" w:rsidRDefault="00917B51" w:rsidP="0037348A">
      <w:pPr>
        <w:numPr>
          <w:ilvl w:val="0"/>
          <w:numId w:val="7"/>
        </w:numPr>
        <w:spacing w:after="0"/>
        <w:ind w:left="357" w:hanging="35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рассуждать о фактах/событиях, приводя примеры, аргументы, </w:t>
      </w:r>
      <w:r w:rsidRPr="00AB6D07">
        <w:rPr>
          <w:rFonts w:ascii="Times New Roman" w:hAnsi="Times New Roman" w:cs="Times New Roman"/>
          <w:i/>
          <w:color w:val="auto"/>
          <w:sz w:val="28"/>
          <w:szCs w:val="28"/>
        </w:rPr>
        <w:t>делая выводы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; описывать особенности жизни и культуры своей ст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раны и страны/стран изучаемого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языка.</w:t>
      </w:r>
    </w:p>
    <w:p w:rsidR="00917B51" w:rsidRPr="00AB6D07" w:rsidRDefault="00AB6D07" w:rsidP="0037348A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Объем </w:t>
      </w:r>
      <w:r w:rsidR="00917B51" w:rsidRPr="00AB6D07">
        <w:rPr>
          <w:rFonts w:ascii="Times New Roman" w:hAnsi="Times New Roman" w:cs="Times New Roman"/>
          <w:b/>
          <w:color w:val="auto"/>
          <w:sz w:val="28"/>
          <w:szCs w:val="28"/>
        </w:rPr>
        <w:t>монологического высказывания 13-15 фраз.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b/>
          <w:szCs w:val="28"/>
        </w:rPr>
        <w:t xml:space="preserve">Аудирование. </w:t>
      </w:r>
      <w:r w:rsidRPr="00AB6D07">
        <w:rPr>
          <w:szCs w:val="28"/>
        </w:rPr>
        <w:t xml:space="preserve">Дальнейшее развитие понимания на слух (с различной степенью полноты и точности) высказываний собеседников в </w:t>
      </w:r>
      <w:r w:rsidRPr="00AB6D07">
        <w:rPr>
          <w:szCs w:val="28"/>
        </w:rPr>
        <w:lastRenderedPageBreak/>
        <w:t>процессе общения, а также содержание</w:t>
      </w:r>
      <w:r w:rsidRPr="00AB6D07">
        <w:rPr>
          <w:b/>
          <w:szCs w:val="28"/>
        </w:rPr>
        <w:t xml:space="preserve"> </w:t>
      </w:r>
      <w:r w:rsidRPr="00AB6D07">
        <w:rPr>
          <w:szCs w:val="28"/>
        </w:rPr>
        <w:t>аутентичных аудио- и видеотекстов различных жанров и длительности звучания до 3х минут:</w:t>
      </w:r>
    </w:p>
    <w:p w:rsidR="00917B51" w:rsidRPr="00AB6D07" w:rsidRDefault="00917B51" w:rsidP="0037348A">
      <w:pPr>
        <w:numPr>
          <w:ilvl w:val="0"/>
          <w:numId w:val="11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понимания основного содержания несложных звучащих текстов монологического и диалогического характера: </w:t>
      </w:r>
      <w:r w:rsidRPr="00AB6D07">
        <w:rPr>
          <w:rFonts w:ascii="Times New Roman" w:hAnsi="Times New Roman" w:cs="Times New Roman"/>
          <w:i/>
          <w:color w:val="auto"/>
          <w:sz w:val="28"/>
          <w:szCs w:val="28"/>
        </w:rPr>
        <w:t>теле- и радиопередач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 в рамках изучаемых тем; </w:t>
      </w:r>
    </w:p>
    <w:p w:rsidR="00917B51" w:rsidRPr="00AB6D07" w:rsidRDefault="00917B51" w:rsidP="0037348A">
      <w:pPr>
        <w:numPr>
          <w:ilvl w:val="0"/>
          <w:numId w:val="11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выборочного пони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мания необходимой информации в объявлениях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и информационной рекламе;</w:t>
      </w:r>
    </w:p>
    <w:p w:rsidR="00917B51" w:rsidRPr="00AB6D07" w:rsidRDefault="00917B51" w:rsidP="0037348A">
      <w:pPr>
        <w:numPr>
          <w:ilvl w:val="0"/>
          <w:numId w:val="11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szCs w:val="28"/>
        </w:rPr>
        <w:t xml:space="preserve">Развитие умений: </w:t>
      </w:r>
    </w:p>
    <w:p w:rsidR="00917B51" w:rsidRPr="00AB6D07" w:rsidRDefault="00917B51" w:rsidP="0037348A">
      <w:pPr>
        <w:pStyle w:val="210"/>
        <w:numPr>
          <w:ilvl w:val="0"/>
          <w:numId w:val="4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 xml:space="preserve">отделять главную информацию от второстепенной; </w:t>
      </w:r>
    </w:p>
    <w:p w:rsidR="00917B51" w:rsidRPr="00AB6D07" w:rsidRDefault="00917B51" w:rsidP="0037348A">
      <w:pPr>
        <w:pStyle w:val="210"/>
        <w:numPr>
          <w:ilvl w:val="0"/>
          <w:numId w:val="4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выявлять наиболее значимые факты;</w:t>
      </w:r>
    </w:p>
    <w:p w:rsidR="00917B51" w:rsidRPr="00AB6D07" w:rsidRDefault="00917B51" w:rsidP="0037348A">
      <w:pPr>
        <w:pStyle w:val="210"/>
        <w:numPr>
          <w:ilvl w:val="0"/>
          <w:numId w:val="4"/>
        </w:numPr>
        <w:tabs>
          <w:tab w:val="clear" w:pos="8222"/>
        </w:tabs>
        <w:spacing w:line="276" w:lineRule="auto"/>
        <w:ind w:left="357" w:right="0" w:hanging="357"/>
        <w:jc w:val="both"/>
        <w:rPr>
          <w:b/>
          <w:szCs w:val="28"/>
        </w:rPr>
      </w:pPr>
      <w:r w:rsidRPr="00AB6D07">
        <w:rPr>
          <w:szCs w:val="28"/>
        </w:rPr>
        <w:t>определять свое отношение к ним, извлекать из аудио текста необходимую/интересующую информацию.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b/>
          <w:szCs w:val="28"/>
        </w:rPr>
      </w:pPr>
      <w:r w:rsidRPr="00AB6D07">
        <w:rPr>
          <w:b/>
          <w:szCs w:val="28"/>
        </w:rPr>
        <w:t xml:space="preserve">        Время звучания текста – до 2 минут. 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b/>
          <w:szCs w:val="28"/>
        </w:rPr>
        <w:t>Чтение</w:t>
      </w:r>
      <w:r w:rsidRPr="00AB6D07">
        <w:rPr>
          <w:szCs w:val="28"/>
        </w:rPr>
        <w:t>. Дальнейшее развитие всех основных видов чтения аутентичных текстов различных стилей: публиц</w:t>
      </w:r>
      <w:r w:rsidR="00AB6D07">
        <w:rPr>
          <w:szCs w:val="28"/>
        </w:rPr>
        <w:t xml:space="preserve">истических, научно-популярных, </w:t>
      </w:r>
      <w:r w:rsidRPr="00AB6D07">
        <w:rPr>
          <w:szCs w:val="28"/>
        </w:rPr>
        <w:t>художеств</w:t>
      </w:r>
      <w:r w:rsidR="00AB6D07">
        <w:rPr>
          <w:szCs w:val="28"/>
        </w:rPr>
        <w:t xml:space="preserve">енных, прагматических, а также </w:t>
      </w:r>
      <w:r w:rsidRPr="00AB6D07">
        <w:rPr>
          <w:szCs w:val="28"/>
        </w:rPr>
        <w:t>текстов из разных областей знания (с учетом межпредметных связей):</w:t>
      </w:r>
    </w:p>
    <w:p w:rsidR="00917B51" w:rsidRPr="00AB6D07" w:rsidRDefault="00917B51" w:rsidP="0037348A">
      <w:pPr>
        <w:numPr>
          <w:ilvl w:val="0"/>
          <w:numId w:val="8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ознакомительного чтения – с целью понимания о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сновного содержания сообщений, </w:t>
      </w:r>
      <w:r w:rsidRPr="00AB6D07">
        <w:rPr>
          <w:rFonts w:ascii="Times New Roman" w:hAnsi="Times New Roman" w:cs="Times New Roman"/>
          <w:i/>
          <w:color w:val="auto"/>
          <w:sz w:val="28"/>
          <w:szCs w:val="28"/>
        </w:rPr>
        <w:t>репортажей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, отрывков из произведений художественной литературы, несложных публикаций научно-познавательного характера;</w:t>
      </w:r>
    </w:p>
    <w:p w:rsidR="00917B51" w:rsidRPr="00AB6D07" w:rsidRDefault="00917B51" w:rsidP="0037348A">
      <w:pPr>
        <w:numPr>
          <w:ilvl w:val="0"/>
          <w:numId w:val="8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917B51" w:rsidRPr="00AB6D07" w:rsidRDefault="00917B51" w:rsidP="0037348A">
      <w:pPr>
        <w:numPr>
          <w:ilvl w:val="0"/>
          <w:numId w:val="8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просмотрового/поискового чтения – с целью выборочного понимания необходимой/интересующей информации из текста </w:t>
      </w:r>
      <w:r w:rsidRPr="00AB6D07">
        <w:rPr>
          <w:rFonts w:ascii="Times New Roman" w:hAnsi="Times New Roman" w:cs="Times New Roman"/>
          <w:i/>
          <w:color w:val="auto"/>
          <w:sz w:val="28"/>
          <w:szCs w:val="28"/>
        </w:rPr>
        <w:t>статьи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, проспекта.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Развитие умений:</w:t>
      </w:r>
    </w:p>
    <w:p w:rsidR="00917B51" w:rsidRPr="00AB6D07" w:rsidRDefault="00917B51" w:rsidP="0037348A">
      <w:pPr>
        <w:numPr>
          <w:ilvl w:val="0"/>
          <w:numId w:val="6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выделять основные факты; </w:t>
      </w:r>
    </w:p>
    <w:p w:rsidR="00917B51" w:rsidRPr="00AB6D07" w:rsidRDefault="00917B51" w:rsidP="0037348A">
      <w:pPr>
        <w:numPr>
          <w:ilvl w:val="0"/>
          <w:numId w:val="6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отделять главную информацию от второстепенной;</w:t>
      </w:r>
    </w:p>
    <w:p w:rsidR="00917B51" w:rsidRPr="00AB6D07" w:rsidRDefault="00917B51" w:rsidP="0037348A">
      <w:pPr>
        <w:numPr>
          <w:ilvl w:val="0"/>
          <w:numId w:val="6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предвосхищать возможные события/факты;</w:t>
      </w:r>
    </w:p>
    <w:p w:rsidR="00917B51" w:rsidRPr="00AB6D07" w:rsidRDefault="00917B51" w:rsidP="0037348A">
      <w:pPr>
        <w:numPr>
          <w:ilvl w:val="0"/>
          <w:numId w:val="6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 раскрывать причинно-следственные связи между фактами;</w:t>
      </w:r>
    </w:p>
    <w:p w:rsidR="00917B51" w:rsidRPr="00AB6D07" w:rsidRDefault="00917B51" w:rsidP="0037348A">
      <w:pPr>
        <w:numPr>
          <w:ilvl w:val="0"/>
          <w:numId w:val="6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понимать аргументацию; </w:t>
      </w:r>
    </w:p>
    <w:p w:rsidR="00917B51" w:rsidRPr="00AB6D07" w:rsidRDefault="00917B51" w:rsidP="0037348A">
      <w:pPr>
        <w:numPr>
          <w:ilvl w:val="0"/>
          <w:numId w:val="6"/>
        </w:numPr>
        <w:spacing w:after="0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извлекать необходимую/интересующую информацию; </w:t>
      </w:r>
    </w:p>
    <w:p w:rsidR="00917B51" w:rsidRPr="00AB6D07" w:rsidRDefault="00917B51" w:rsidP="0037348A">
      <w:pPr>
        <w:numPr>
          <w:ilvl w:val="0"/>
          <w:numId w:val="6"/>
        </w:numPr>
        <w:spacing w:after="0"/>
        <w:ind w:left="357" w:hanging="35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определять свое отношение к прочитанному.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b/>
          <w:color w:val="auto"/>
          <w:sz w:val="28"/>
          <w:szCs w:val="28"/>
        </w:rPr>
        <w:t>Объём теста до 800 слов.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b/>
          <w:szCs w:val="28"/>
        </w:rPr>
        <w:t xml:space="preserve">Письменная речь. </w:t>
      </w:r>
      <w:r w:rsidRPr="00AB6D07">
        <w:rPr>
          <w:szCs w:val="28"/>
        </w:rPr>
        <w:t xml:space="preserve">Развитие умений писать личное письмо, заполнять анкеты, бланки; излагать сведения о себе в форме </w:t>
      </w:r>
      <w:r w:rsidRPr="00AB6D07">
        <w:rPr>
          <w:szCs w:val="28"/>
        </w:rPr>
        <w:lastRenderedPageBreak/>
        <w:t xml:space="preserve">автобиографии/резюме; составлять план, тезисы устного/письменного сообщения, в том числе на основе выписок из текста. 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color w:val="auto"/>
          <w:sz w:val="28"/>
          <w:szCs w:val="28"/>
        </w:rPr>
        <w:t>Развитие умений: расспрашивать в личном пи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сьме о новостях и сообщать их;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 xml:space="preserve">рассказывать об отдельных фактах/событиях своей </w:t>
      </w:r>
      <w:r w:rsidR="00AB6D07">
        <w:rPr>
          <w:rFonts w:ascii="Times New Roman" w:hAnsi="Times New Roman" w:cs="Times New Roman"/>
          <w:color w:val="auto"/>
          <w:sz w:val="28"/>
          <w:szCs w:val="28"/>
        </w:rPr>
        <w:t xml:space="preserve">жизни, выражая свои суждения и </w:t>
      </w:r>
      <w:r w:rsidRPr="00AB6D07">
        <w:rPr>
          <w:rFonts w:ascii="Times New Roman" w:hAnsi="Times New Roman" w:cs="Times New Roman"/>
          <w:color w:val="auto"/>
          <w:sz w:val="28"/>
          <w:szCs w:val="28"/>
        </w:rPr>
        <w:t>чувства; описывать свои планы на будущее.</w:t>
      </w:r>
    </w:p>
    <w:p w:rsidR="00917B51" w:rsidRPr="00AB6D07" w:rsidRDefault="00917B51" w:rsidP="0037348A">
      <w:pPr>
        <w:spacing w:after="0"/>
        <w:ind w:firstLine="851"/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AB6D07">
        <w:rPr>
          <w:rFonts w:ascii="Times New Roman" w:hAnsi="Times New Roman" w:cs="Times New Roman"/>
          <w:b/>
          <w:color w:val="auto"/>
          <w:sz w:val="28"/>
          <w:szCs w:val="28"/>
        </w:rPr>
        <w:t>Объём личного письма до 120 слов.</w:t>
      </w:r>
    </w:p>
    <w:p w:rsidR="00917B51" w:rsidRPr="00AB6D07" w:rsidRDefault="00917B51" w:rsidP="0037348A">
      <w:pPr>
        <w:pStyle w:val="1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b/>
          <w:caps/>
          <w:sz w:val="28"/>
          <w:szCs w:val="28"/>
        </w:rPr>
        <w:t>К</w:t>
      </w:r>
      <w:r w:rsidRPr="00AB6D07">
        <w:rPr>
          <w:rFonts w:ascii="Times New Roman" w:hAnsi="Times New Roman" w:cs="Times New Roman"/>
          <w:b/>
          <w:sz w:val="28"/>
          <w:szCs w:val="28"/>
        </w:rPr>
        <w:t>омпенсаторные умения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b/>
          <w:caps/>
          <w:szCs w:val="28"/>
        </w:rPr>
      </w:pPr>
      <w:r w:rsidRPr="00AB6D07">
        <w:rPr>
          <w:szCs w:val="28"/>
        </w:rPr>
        <w:t>Совершенствование следующих умений: пользоват</w:t>
      </w:r>
      <w:r w:rsidR="00AB6D07">
        <w:rPr>
          <w:szCs w:val="28"/>
        </w:rPr>
        <w:t xml:space="preserve">ься языковой и контекстуальной </w:t>
      </w:r>
      <w:r w:rsidRPr="00AB6D07">
        <w:rPr>
          <w:szCs w:val="28"/>
        </w:rPr>
        <w:t>догадкой при чтении и аудировании; прогнозировать содержание текста</w:t>
      </w:r>
      <w:r w:rsidR="00AB6D07">
        <w:rPr>
          <w:szCs w:val="28"/>
        </w:rPr>
        <w:t xml:space="preserve"> по заголовку / началу текста, </w:t>
      </w:r>
      <w:r w:rsidRPr="00AB6D07">
        <w:rPr>
          <w:szCs w:val="28"/>
        </w:rPr>
        <w:t>использовать текстовые опоры различного рода 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устно-речевого общения; мимику, жесты.</w:t>
      </w:r>
    </w:p>
    <w:p w:rsidR="00917B51" w:rsidRPr="00AB6D07" w:rsidRDefault="00917B51" w:rsidP="0037348A">
      <w:pPr>
        <w:pStyle w:val="1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b/>
          <w:caps/>
          <w:sz w:val="28"/>
          <w:szCs w:val="28"/>
        </w:rPr>
        <w:t>У</w:t>
      </w:r>
      <w:r w:rsidRPr="00AB6D07">
        <w:rPr>
          <w:rFonts w:ascii="Times New Roman" w:hAnsi="Times New Roman" w:cs="Times New Roman"/>
          <w:b/>
          <w:sz w:val="28"/>
          <w:szCs w:val="28"/>
        </w:rPr>
        <w:t>чебно-познавательные умения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szCs w:val="28"/>
        </w:rPr>
        <w:t>Дальнейшее развитие общеучебных умений, связанных с приемами самостоятельного приобретения знаний: использовать двуязычный и одноязычный (толковый) словари и другую справочную литературу, в том числе лингвострановедческую, ориентироваться в письменном и аудиотексте на немецком языке, обобщать информацию, фиксировать содержание сообщений, выделять нужную/основную информацию из различных источников на немецком языке.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szCs w:val="28"/>
        </w:rPr>
        <w:t>Развитие специальных учебных умений: интер</w:t>
      </w:r>
      <w:r w:rsidR="00AB6D07">
        <w:rPr>
          <w:szCs w:val="28"/>
        </w:rPr>
        <w:t xml:space="preserve">претировать языковые средства, </w:t>
      </w:r>
      <w:r w:rsidRPr="00AB6D07">
        <w:rPr>
          <w:szCs w:val="28"/>
        </w:rPr>
        <w:t>отражающие особенности иной культуры, использовать выборочный п</w:t>
      </w:r>
      <w:r w:rsidR="00AB6D07">
        <w:rPr>
          <w:szCs w:val="28"/>
        </w:rPr>
        <w:t xml:space="preserve">еревод для уточнения понимания </w:t>
      </w:r>
      <w:r w:rsidRPr="00AB6D07">
        <w:rPr>
          <w:szCs w:val="28"/>
        </w:rPr>
        <w:t>текста на немецком языке.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b/>
          <w:caps/>
          <w:szCs w:val="28"/>
        </w:rPr>
        <w:t>С</w:t>
      </w:r>
      <w:r w:rsidRPr="00AB6D07">
        <w:rPr>
          <w:b/>
          <w:szCs w:val="28"/>
        </w:rPr>
        <w:t>оциокультурные знания и умения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szCs w:val="28"/>
        </w:rPr>
        <w:t xml:space="preserve"> Дальн</w:t>
      </w:r>
      <w:r w:rsidR="00AB6D07">
        <w:rPr>
          <w:szCs w:val="28"/>
        </w:rPr>
        <w:t>ейшее развитие социокультурных знаний и умений происходит за счет</w:t>
      </w:r>
      <w:r w:rsidRPr="00AB6D07">
        <w:rPr>
          <w:szCs w:val="28"/>
        </w:rPr>
        <w:t xml:space="preserve"> углубления:</w:t>
      </w:r>
    </w:p>
    <w:p w:rsidR="00917B51" w:rsidRPr="00AB6D07" w:rsidRDefault="00917B51" w:rsidP="0037348A">
      <w:pPr>
        <w:pStyle w:val="210"/>
        <w:numPr>
          <w:ilvl w:val="0"/>
          <w:numId w:val="9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социокультурных знаний о правилах вежливого пов</w:t>
      </w:r>
      <w:r w:rsidR="00AB6D07">
        <w:rPr>
          <w:szCs w:val="28"/>
        </w:rPr>
        <w:t xml:space="preserve">едения в стандартных ситуациях </w:t>
      </w:r>
      <w:r w:rsidRPr="00AB6D07">
        <w:rPr>
          <w:szCs w:val="28"/>
        </w:rPr>
        <w:t>социально-бытовой, социально-кул</w:t>
      </w:r>
      <w:r w:rsidR="00AB6D07">
        <w:rPr>
          <w:szCs w:val="28"/>
        </w:rPr>
        <w:t xml:space="preserve">ьтурной и учебно-трудовой сфер </w:t>
      </w:r>
      <w:r w:rsidRPr="00AB6D07">
        <w:rPr>
          <w:szCs w:val="28"/>
        </w:rPr>
        <w:t xml:space="preserve">общения в иноязычной среде (включая  этикет поведения при проживании в зарубежной семье, при приглашении в гости, а также этикет поведения в гостях); о языковых средствах, которые  могут использоваться в ситуациях официального и неофициального характера; </w:t>
      </w:r>
    </w:p>
    <w:p w:rsidR="00917B51" w:rsidRPr="00AB6D07" w:rsidRDefault="00917B51" w:rsidP="0037348A">
      <w:pPr>
        <w:pStyle w:val="210"/>
        <w:numPr>
          <w:ilvl w:val="0"/>
          <w:numId w:val="9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 xml:space="preserve">межпредметных знаний о культурном наследии страны/стран, говорящих на немецком языке, об условиях жизни     разных слоев общества в ней / них,  возможностях получения образования и </w:t>
      </w:r>
      <w:r w:rsidRPr="00AB6D07">
        <w:rPr>
          <w:szCs w:val="28"/>
        </w:rPr>
        <w:lastRenderedPageBreak/>
        <w:t>трудоустройства,  их ценностных ориентирах; этническом составе и религиозных особенностях стран.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szCs w:val="28"/>
        </w:rPr>
        <w:t>Дальнейшее развитие социокультурных умений использовать:</w:t>
      </w:r>
    </w:p>
    <w:p w:rsidR="00917B51" w:rsidRPr="00AB6D07" w:rsidRDefault="00917B51" w:rsidP="0037348A">
      <w:pPr>
        <w:pStyle w:val="210"/>
        <w:numPr>
          <w:ilvl w:val="0"/>
          <w:numId w:val="10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>необходимые языковые средства для выражения мнений (согласия/несогласия, отказа) в некатегоричной и неагрессивной форме,  проявляя уважение  к взглядам других;</w:t>
      </w:r>
    </w:p>
    <w:p w:rsidR="00917B51" w:rsidRPr="00AB6D07" w:rsidRDefault="00917B51" w:rsidP="0037348A">
      <w:pPr>
        <w:pStyle w:val="210"/>
        <w:numPr>
          <w:ilvl w:val="0"/>
          <w:numId w:val="10"/>
        </w:numPr>
        <w:tabs>
          <w:tab w:val="clear" w:pos="8222"/>
        </w:tabs>
        <w:spacing w:line="276" w:lineRule="auto"/>
        <w:ind w:left="357" w:right="0" w:hanging="357"/>
        <w:jc w:val="both"/>
        <w:rPr>
          <w:szCs w:val="28"/>
        </w:rPr>
      </w:pPr>
      <w:r w:rsidRPr="00AB6D07">
        <w:rPr>
          <w:szCs w:val="28"/>
        </w:rPr>
        <w:t xml:space="preserve">необходимые языковые средства, с помощью которых возможно представить родную страну и культуру в иноязычной среде, оказать помощь зарубежным гостям в ситуациях повседневного общения; </w:t>
      </w:r>
    </w:p>
    <w:p w:rsidR="00917B51" w:rsidRPr="00AB6D07" w:rsidRDefault="00917B51" w:rsidP="0037348A">
      <w:pPr>
        <w:pStyle w:val="210"/>
        <w:numPr>
          <w:ilvl w:val="0"/>
          <w:numId w:val="10"/>
        </w:numPr>
        <w:tabs>
          <w:tab w:val="clear" w:pos="8222"/>
        </w:tabs>
        <w:spacing w:line="276" w:lineRule="auto"/>
        <w:ind w:left="357" w:right="0" w:hanging="357"/>
        <w:jc w:val="both"/>
        <w:rPr>
          <w:b/>
          <w:caps/>
          <w:szCs w:val="28"/>
          <w:u w:val="single"/>
        </w:rPr>
      </w:pPr>
      <w:r w:rsidRPr="00AB6D07">
        <w:rPr>
          <w:szCs w:val="28"/>
        </w:rPr>
        <w:t>формулы речевого этикета в рамках стандартных ситуаций общения.</w:t>
      </w:r>
    </w:p>
    <w:p w:rsidR="00917B51" w:rsidRPr="00AB6D07" w:rsidRDefault="00917B51" w:rsidP="0037348A">
      <w:pPr>
        <w:pStyle w:val="1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6D07">
        <w:rPr>
          <w:rFonts w:ascii="Times New Roman" w:hAnsi="Times New Roman" w:cs="Times New Roman"/>
          <w:b/>
          <w:caps/>
          <w:sz w:val="28"/>
          <w:szCs w:val="28"/>
        </w:rPr>
        <w:t>Я</w:t>
      </w:r>
      <w:r w:rsidRPr="00AB6D07">
        <w:rPr>
          <w:rFonts w:ascii="Times New Roman" w:hAnsi="Times New Roman" w:cs="Times New Roman"/>
          <w:b/>
          <w:sz w:val="28"/>
          <w:szCs w:val="28"/>
        </w:rPr>
        <w:t>зыковые знания и навыки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b/>
          <w:szCs w:val="28"/>
        </w:rPr>
      </w:pPr>
      <w:r w:rsidRPr="00AB6D07">
        <w:rPr>
          <w:szCs w:val="28"/>
        </w:rPr>
        <w:t>В старшей школе  осуществляется систематизация языковых знаний школьников, полученных в основной  школе, продолжается овладение  учащимися новыми языковыми знаниями и навыками в соответствии с требованиями базового  уровня владения немецким языком.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b/>
          <w:szCs w:val="28"/>
        </w:rPr>
        <w:t>Орфография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b/>
          <w:szCs w:val="28"/>
        </w:rPr>
      </w:pPr>
      <w:r w:rsidRPr="00AB6D07">
        <w:rPr>
          <w:szCs w:val="28"/>
        </w:rPr>
        <w:t xml:space="preserve">Совершенствование орфографических навыков, в том числе применительно к  новому языковому материалу, входящему в лексико-грамматический минимум базового уровня.  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b/>
          <w:szCs w:val="28"/>
        </w:rPr>
        <w:t>Фонетическая сторона речи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b/>
          <w:szCs w:val="28"/>
        </w:rPr>
      </w:pPr>
      <w:r w:rsidRPr="00AB6D07">
        <w:rPr>
          <w:szCs w:val="28"/>
        </w:rPr>
        <w:t>Совершенствование слухо-произносительных  навыков, в том числе применительно к  новому языковому материалу, навыков правильного произношения; соблюдение ударения  и интонации в немецких словах и фразах; ритмико-интонационных навыков оформления различных типов предложений.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b/>
          <w:szCs w:val="28"/>
        </w:rPr>
        <w:t>Лексическая сторона речи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szCs w:val="28"/>
        </w:rPr>
        <w:t>Систематизация лексических единиц, изученных во 5-9  классах; овладение лексическими средствами, обслуживающими новые темы, проблемы   и ситуации устного и письменного общения. Лексический минимум выпускников полной средней школы составляет 1400 лексических единиц.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szCs w:val="28"/>
        </w:rPr>
        <w:t xml:space="preserve"> Расширение потенциального словаря за счет овладения интернациональной лексикой, новыми значениями известных слов и новых слов, образованных на основе продуктивных способов словообразования. Развитие навыков  распознавания и употребления в речи лексических  единиц, обслуживающих ситуации в рамках тематики основной и старшей школы, наиболее распространенных устойчивых словосочетаний,  реплик-клише речевого этикета, характерных  для культуры немецкоязычных стран; навыков использования словарей.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b/>
          <w:szCs w:val="28"/>
        </w:rPr>
        <w:lastRenderedPageBreak/>
        <w:t>Грамматическая сторона речи</w:t>
      </w:r>
    </w:p>
    <w:p w:rsidR="00917B51" w:rsidRPr="00AB6D07" w:rsidRDefault="00917B51" w:rsidP="0037348A">
      <w:pPr>
        <w:pStyle w:val="210"/>
        <w:tabs>
          <w:tab w:val="clear" w:pos="8222"/>
        </w:tabs>
        <w:spacing w:line="276" w:lineRule="auto"/>
        <w:ind w:right="0" w:firstLine="851"/>
        <w:jc w:val="both"/>
        <w:rPr>
          <w:szCs w:val="28"/>
        </w:rPr>
      </w:pPr>
      <w:r w:rsidRPr="00AB6D07">
        <w:rPr>
          <w:szCs w:val="28"/>
        </w:rPr>
        <w:t>Продуктивное овладение грамматическими явлениями, которые ранее были усвоены рецептивно и коммуникативно-ориентированная систематизация грамматического материала, усвоенного в основной школе.</w:t>
      </w:r>
    </w:p>
    <w:p w:rsidR="00FD3F97" w:rsidRPr="00FB04AD" w:rsidRDefault="00FD3F97" w:rsidP="00FB04AD">
      <w:pPr>
        <w:suppressAutoHyphens w:val="0"/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sectPr w:rsidR="00FD3F97" w:rsidRPr="00FB04AD" w:rsidSect="0037348A">
          <w:footerReference w:type="default" r:id="rId9"/>
          <w:footerReference w:type="first" r:id="rId10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066651" w:rsidRPr="00FB04AD" w:rsidRDefault="00066651" w:rsidP="00066651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B04A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Тематическое планирование</w:t>
      </w:r>
    </w:p>
    <w:tbl>
      <w:tblPr>
        <w:tblStyle w:val="a4"/>
        <w:tblW w:w="15452" w:type="dxa"/>
        <w:tblInd w:w="-743" w:type="dxa"/>
        <w:tblLook w:val="04A0" w:firstRow="1" w:lastRow="0" w:firstColumn="1" w:lastColumn="0" w:noHBand="0" w:noVBand="1"/>
      </w:tblPr>
      <w:tblGrid>
        <w:gridCol w:w="617"/>
        <w:gridCol w:w="2755"/>
        <w:gridCol w:w="890"/>
        <w:gridCol w:w="3463"/>
        <w:gridCol w:w="7727"/>
      </w:tblGrid>
      <w:tr w:rsidR="00066651" w:rsidRPr="00FB04AD" w:rsidTr="00786248">
        <w:trPr>
          <w:trHeight w:val="138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FB04A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FB04A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Наименование темы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FB04A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FB04A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Предметное содержание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B04A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Характеристика учебной деятельности обучающихся</w:t>
            </w:r>
          </w:p>
        </w:tc>
      </w:tr>
      <w:tr w:rsidR="00066651" w:rsidRPr="00FB04AD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1C370E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51" w:rsidRPr="00FB04AD" w:rsidTr="00786248">
        <w:trPr>
          <w:trHeight w:val="3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B04A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C370E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Gemeinsam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lеb</w:t>
            </w:r>
            <w:r w:rsidRPr="001C370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еп.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066651" w:rsidRPr="008A2863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Жить вместе.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1.Где учатся студенты в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Германии?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 xml:space="preserve">Статистические 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данные.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 xml:space="preserve">Какие формы 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 xml:space="preserve">проживания 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предпочитаете вы?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 xml:space="preserve">От чего зависит успех 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в отношениях?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сети: за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против.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на слух высказывания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 xml:space="preserve">молодых людей, делать записи о плюсах и 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минусах каждого способа проживания.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Читат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текст с пониманием основного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содержания.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Делат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сообщение на тему, используя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опоры.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Читат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текст с пониманием основного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содержания, определять главные мысли 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текста, формулировать советы.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высказывания молодых людей,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делать выписки.</w:t>
            </w:r>
          </w:p>
          <w:p w:rsidR="00066651" w:rsidRPr="008A2863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Подб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ирать аргументы, подкрепляющие </w:t>
            </w:r>
            <w:r w:rsidRPr="008A2863">
              <w:rPr>
                <w:rFonts w:ascii="Times New Roman" w:hAnsi="Times New Roman" w:cs="Times New Roman"/>
                <w:sz w:val="24"/>
                <w:szCs w:val="24"/>
              </w:rPr>
              <w:t>мнение.</w:t>
            </w:r>
          </w:p>
          <w:p w:rsidR="00066651" w:rsidRPr="00FB04AD" w:rsidRDefault="00066651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Писать аргументативное эссе.</w:t>
            </w:r>
          </w:p>
        </w:tc>
      </w:tr>
      <w:tr w:rsidR="00066651" w:rsidRPr="00FB04AD" w:rsidTr="00786248">
        <w:trPr>
          <w:trHeight w:val="1535"/>
        </w:trPr>
        <w:tc>
          <w:tcPr>
            <w:tcW w:w="6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B04A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651" w:rsidRDefault="00066651" w:rsidP="00066651">
            <w:pPr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C370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Кгеаtivität.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066651" w:rsidRPr="001C370E" w:rsidRDefault="00066651" w:rsidP="00066651">
            <w:pPr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Творчество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.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651" w:rsidRPr="00AF46B5" w:rsidRDefault="00066651" w:rsidP="0006665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5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6651" w:rsidRPr="00AF46B5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F46B5">
              <w:rPr>
                <w:rFonts w:ascii="Times New Roman" w:hAnsi="Times New Roman" w:cs="Times New Roman"/>
                <w:sz w:val="24"/>
                <w:szCs w:val="24"/>
              </w:rPr>
              <w:t>Мозговой штурм: делимся идеями.</w:t>
            </w:r>
          </w:p>
          <w:p w:rsidR="00066651" w:rsidRPr="00AF46B5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F46B5">
              <w:rPr>
                <w:rFonts w:ascii="Times New Roman" w:hAnsi="Times New Roman" w:cs="Times New Roman"/>
                <w:sz w:val="24"/>
                <w:szCs w:val="24"/>
              </w:rPr>
              <w:t>Творческое письмо.</w:t>
            </w:r>
          </w:p>
          <w:p w:rsidR="00066651" w:rsidRPr="00AF46B5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F46B5">
              <w:rPr>
                <w:rFonts w:ascii="Times New Roman" w:hAnsi="Times New Roman" w:cs="Times New Roman"/>
                <w:sz w:val="24"/>
                <w:szCs w:val="24"/>
              </w:rPr>
              <w:t>Творчество в повседневной жизни.</w:t>
            </w:r>
          </w:p>
          <w:p w:rsidR="00066651" w:rsidRDefault="00066651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4.Творчество и школа.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66651" w:rsidRPr="00AF46B5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F46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ыражать свое мнение, используя </w:t>
            </w:r>
            <w:r w:rsidRPr="00AF46B5">
              <w:rPr>
                <w:rFonts w:ascii="Times New Roman" w:hAnsi="Times New Roman" w:cs="Times New Roman"/>
                <w:sz w:val="24"/>
                <w:szCs w:val="24"/>
              </w:rPr>
              <w:t>ключевые слова.</w:t>
            </w:r>
          </w:p>
          <w:p w:rsidR="00066651" w:rsidRPr="00AF46B5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Письменно выражать свои идеи, </w:t>
            </w:r>
            <w:r w:rsidRPr="00AF46B5">
              <w:rPr>
                <w:rFonts w:ascii="Times New Roman" w:hAnsi="Times New Roman" w:cs="Times New Roman"/>
                <w:sz w:val="24"/>
                <w:szCs w:val="24"/>
              </w:rPr>
              <w:t>формулировать утверждения, мысли.</w:t>
            </w:r>
          </w:p>
          <w:p w:rsidR="00066651" w:rsidRPr="00AF46B5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F46B5">
              <w:rPr>
                <w:rFonts w:ascii="Times New Roman" w:hAnsi="Times New Roman" w:cs="Times New Roman"/>
                <w:sz w:val="24"/>
                <w:szCs w:val="24"/>
              </w:rPr>
              <w:t>Убежда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других в правильности своей </w:t>
            </w:r>
            <w:r w:rsidRPr="00AF46B5">
              <w:rPr>
                <w:rFonts w:ascii="Times New Roman" w:hAnsi="Times New Roman" w:cs="Times New Roman"/>
                <w:sz w:val="24"/>
                <w:szCs w:val="24"/>
              </w:rPr>
              <w:t>идеи.</w:t>
            </w:r>
          </w:p>
          <w:p w:rsidR="00066651" w:rsidRPr="00AF46B5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Вести диалог-обмен мнениями, </w:t>
            </w:r>
            <w:r w:rsidRPr="00AF46B5">
              <w:rPr>
                <w:rFonts w:ascii="Times New Roman" w:hAnsi="Times New Roman" w:cs="Times New Roman"/>
                <w:sz w:val="24"/>
                <w:szCs w:val="24"/>
              </w:rPr>
              <w:t>обмениваться идеями.</w:t>
            </w:r>
          </w:p>
          <w:p w:rsidR="00066651" w:rsidRDefault="00066651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Писать аргументативное эссе.</w:t>
            </w:r>
          </w:p>
        </w:tc>
      </w:tr>
      <w:tr w:rsidR="00066651" w:rsidRPr="00FB04AD" w:rsidTr="0078624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66651" w:rsidRPr="00FB04AD" w:rsidRDefault="00066651" w:rsidP="0006665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041AB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Forschungsland Deutschland. </w:t>
            </w:r>
          </w:p>
          <w:p w:rsidR="00066651" w:rsidRPr="001C370E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Германия -  страна научных открытий.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Наука и техника в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Германии.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Настоящий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исследователь: какой он?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Интересуется ли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молодежь наукой?</w:t>
            </w:r>
          </w:p>
          <w:p w:rsidR="00066651" w:rsidRPr="00FB04AD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Проект: открытия последних 200 лет.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Читат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текст с пониманием основного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содержани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я. Делать краткое сообщение на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основе текста.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Воспринимать на слух интервью,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прослушанному 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тексту.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Дава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советы тем, кто хочет стать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учеными.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Описывать и комментировать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статистику.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Искать информацию о научных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 xml:space="preserve">открытиях и презентовать ее </w:t>
            </w:r>
          </w:p>
          <w:p w:rsidR="00066651" w:rsidRPr="00FB04AD" w:rsidRDefault="00066651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одноклассникам.</w:t>
            </w:r>
          </w:p>
        </w:tc>
      </w:tr>
      <w:tr w:rsidR="00066651" w:rsidRPr="00FB04AD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Нос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h</w:t>
            </w:r>
            <w:r w:rsidRPr="00041AB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Schul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е). </w:t>
            </w:r>
          </w:p>
          <w:p w:rsidR="00066651" w:rsidRPr="001C370E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Школа и высшее образование.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Школьное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образование.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Стресс в школе:</w:t>
            </w:r>
            <w:r w:rsidRPr="001B4B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бороться.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Консультация по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выбору профессии.</w:t>
            </w:r>
          </w:p>
          <w:p w:rsidR="00066651" w:rsidRPr="00FB04AD" w:rsidRDefault="00066651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4. «Паспорт» профессии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на слух высказывания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молоды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людей о школе. Выражать свою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точку зрения.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Читат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текст с пониманием основного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содержан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ия, выписывать ключевые слова,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составлять ассоциограмму.</w:t>
            </w:r>
          </w:p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лать сообщение об испытанных в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школе проблемах. Обсуждат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в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парах.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текст с полным пониманием,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выража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своё отношение к содержанию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текста. Делать сообщения (перенос на себя).</w:t>
            </w:r>
          </w:p>
          <w:p w:rsidR="00066651" w:rsidRPr="00041AB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тексты с полным пониманием.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Характеризовать профессию.</w:t>
            </w:r>
          </w:p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Говорить о профессиональной </w:t>
            </w:r>
            <w:r w:rsidRPr="00041ABA">
              <w:rPr>
                <w:rFonts w:ascii="Times New Roman" w:hAnsi="Times New Roman" w:cs="Times New Roman"/>
                <w:sz w:val="24"/>
                <w:szCs w:val="24"/>
              </w:rPr>
              <w:t>деятельности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дставителей</w:t>
            </w:r>
          </w:p>
          <w:p w:rsidR="00066651" w:rsidRPr="00FB04AD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соответствующих профессий.</w:t>
            </w:r>
          </w:p>
        </w:tc>
      </w:tr>
      <w:tr w:rsidR="00066651" w:rsidRPr="00FB04AD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>5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Kunst. </w:t>
            </w:r>
          </w:p>
          <w:p w:rsidR="00066651" w:rsidRPr="001C370E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Искусство.</w:t>
            </w:r>
          </w:p>
          <w:p w:rsidR="00066651" w:rsidRPr="001C370E" w:rsidRDefault="00066651" w:rsidP="000666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B630AA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6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1. Описание картины.</w:t>
            </w:r>
          </w:p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2. Искусство подтекста.</w:t>
            </w:r>
          </w:p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Мнения о предметах</w:t>
            </w:r>
          </w:p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искусства.</w:t>
            </w:r>
          </w:p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Искусство в моей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:rsidR="00066651" w:rsidRPr="00FB04AD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 xml:space="preserve">5. Каждый человек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воре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ц.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Выра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жать свои предположения о том,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что хотел сказать художник своим полотном.</w:t>
            </w:r>
          </w:p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на слух высказывания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 xml:space="preserve">людей о картине. Восстанавливать </w:t>
            </w:r>
          </w:p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елостность текста, опираясь на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прослушанное интервью.</w:t>
            </w:r>
          </w:p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Вести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иалог-обмен мнениями, говорить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о тех видах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искусства, которые привлекают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старшек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лассников. Описывать некоторые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предметы искусства.</w:t>
            </w:r>
          </w:p>
          <w:p w:rsidR="00066651" w:rsidRPr="00FB04AD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ажать аргументированное мнение по проблеме.</w:t>
            </w:r>
          </w:p>
        </w:tc>
      </w:tr>
      <w:tr w:rsidR="00066651" w:rsidRPr="00FB04AD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Helfen. </w:t>
            </w:r>
          </w:p>
          <w:p w:rsidR="00066651" w:rsidRPr="001C370E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C37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Помощь.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1B4B78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 xml:space="preserve">1. Что значит помощь другому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развития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души?</w:t>
            </w:r>
          </w:p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Социальные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инициативы.</w:t>
            </w:r>
          </w:p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3. Фонд «По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дари жизнь»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и его деятельность.</w:t>
            </w:r>
          </w:p>
          <w:p w:rsidR="00066651" w:rsidRPr="00B630A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4. Проект:</w:t>
            </w:r>
            <w:r>
              <w:t xml:space="preserve">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</w:p>
          <w:p w:rsidR="00066651" w:rsidRPr="00FB04AD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благотворительного </w:t>
            </w:r>
            <w:r w:rsidRPr="00B630AA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F0599">
              <w:rPr>
                <w:rFonts w:ascii="Times New Roman" w:hAnsi="Times New Roman" w:cs="Times New Roman"/>
                <w:sz w:val="24"/>
                <w:szCs w:val="24"/>
              </w:rPr>
              <w:t>Читат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текст с пониманием основного </w:t>
            </w:r>
            <w:r w:rsidRPr="00FF0599">
              <w:rPr>
                <w:rFonts w:ascii="Times New Roman" w:hAnsi="Times New Roman" w:cs="Times New Roman"/>
                <w:sz w:val="24"/>
                <w:szCs w:val="24"/>
              </w:rPr>
              <w:t>содержания, соотносить резюме с текстом.</w:t>
            </w:r>
          </w:p>
          <w:p w:rsidR="00066651" w:rsidRPr="00FF0599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F0599">
              <w:rPr>
                <w:rFonts w:ascii="Times New Roman" w:hAnsi="Times New Roman" w:cs="Times New Roman"/>
                <w:sz w:val="24"/>
                <w:szCs w:val="24"/>
              </w:rPr>
              <w:t xml:space="preserve">Читать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тексты в группах, обмениваться </w:t>
            </w:r>
            <w:r w:rsidRPr="00FF0599">
              <w:rPr>
                <w:rFonts w:ascii="Times New Roman" w:hAnsi="Times New Roman" w:cs="Times New Roman"/>
                <w:sz w:val="24"/>
                <w:szCs w:val="24"/>
              </w:rPr>
              <w:t>содержанием прочитанного.</w:t>
            </w:r>
          </w:p>
          <w:p w:rsidR="00066651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F05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оспринимать на слух интервью с полным пониманием.</w:t>
            </w:r>
          </w:p>
          <w:p w:rsidR="00066651" w:rsidRDefault="00066651" w:rsidP="00066651">
            <w:pPr>
              <w:pStyle w:val="aa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F0599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текст и заполнять пропуски.</w:t>
            </w:r>
            <w:r>
              <w:t xml:space="preserve"> </w:t>
            </w:r>
          </w:p>
          <w:p w:rsidR="00066651" w:rsidRPr="00FB04AD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F0599">
              <w:rPr>
                <w:rFonts w:ascii="Times New Roman" w:hAnsi="Times New Roman" w:cs="Times New Roman"/>
                <w:sz w:val="24"/>
                <w:szCs w:val="24"/>
              </w:rPr>
              <w:t>Письме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 описывать идею проекта/или </w:t>
            </w:r>
            <w:r w:rsidRPr="00FF0599">
              <w:rPr>
                <w:rFonts w:ascii="Times New Roman" w:hAnsi="Times New Roman" w:cs="Times New Roman"/>
                <w:sz w:val="24"/>
                <w:szCs w:val="24"/>
              </w:rPr>
              <w:t>уже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ествующий проект. Использовать план.</w:t>
            </w:r>
          </w:p>
        </w:tc>
      </w:tr>
      <w:tr w:rsidR="00066651" w:rsidRPr="00FF0599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</w:pP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 xml:space="preserve">Zukunft der Arbeitswelt. </w:t>
            </w:r>
          </w:p>
          <w:p w:rsidR="00066651" w:rsidRPr="001C370E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</w:pP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Будущее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 xml:space="preserve">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рынка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 xml:space="preserve">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труда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1. Рынок труда в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Германии. Статистика.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2. Будущее для тех, кто</w:t>
            </w:r>
            <w:r>
              <w:t xml:space="preserve">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окончил гимназию.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3. Какое будущее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ожидает лично меня?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4. Будущий офис: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удобство и 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>экологичность.</w:t>
            </w:r>
          </w:p>
          <w:p w:rsidR="00066651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066651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5. Какие требования я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предъявляю к своей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будущей профессии?</w:t>
            </w:r>
          </w:p>
        </w:tc>
        <w:tc>
          <w:tcPr>
            <w:tcW w:w="7727" w:type="dxa"/>
          </w:tcPr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ести диалог-расспрос на основе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статистики.</w:t>
            </w:r>
          </w:p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Читат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ь текст с пониманием основного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содержания, соотносить с ним аннотацию.</w:t>
            </w:r>
          </w:p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Говор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ить о своих планах на будущее,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использовать будущее время.</w:t>
            </w:r>
          </w:p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Воспринимать на слух тексты и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использовать информацию из текстов для </w:t>
            </w:r>
          </w:p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обоснования своего мнения.</w:t>
            </w:r>
          </w:p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- Писать аргументативное эссе.</w:t>
            </w:r>
          </w:p>
        </w:tc>
      </w:tr>
      <w:tr w:rsidR="00066651" w:rsidRPr="00FF0599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>8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Sport. </w:t>
            </w:r>
          </w:p>
          <w:p w:rsidR="00066651" w:rsidRPr="001C370E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Спорт.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1B4B78" w:rsidRDefault="00066651" w:rsidP="00066651">
            <w:pPr>
              <w:suppressAutoHyphens w:val="0"/>
              <w:snapToGri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4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1. Спорт на каждый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день.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2. Школьный спорт в Германии.</w:t>
            </w:r>
            <w:r>
              <w:t xml:space="preserve"> 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3. Нормы ГТО в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Германии.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4. Экстремальный спорт.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5. Проект: спорт в моём регионе.</w:t>
            </w:r>
          </w:p>
        </w:tc>
        <w:tc>
          <w:tcPr>
            <w:tcW w:w="7727" w:type="dxa"/>
          </w:tcPr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ать текст с полным пониманием. Обсуждать содержание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прочитанного.</w:t>
            </w:r>
          </w:p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ать текст с полным пониманием.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Писать текст по образцу, используя </w:t>
            </w:r>
          </w:p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ключевые слова.</w:t>
            </w:r>
          </w:p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Восприн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имать на слух интервью, делать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записи, вы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ражать своё мнение в отношении </w:t>
            </w:r>
            <w:r w:rsidRPr="00FF059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экстремального спорта.</w:t>
            </w:r>
          </w:p>
        </w:tc>
      </w:tr>
      <w:tr w:rsidR="00066651" w:rsidRPr="00FF0599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Medie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n. </w:t>
            </w:r>
          </w:p>
          <w:p w:rsidR="00066651" w:rsidRPr="001C370E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Средства массовой информации.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1. Средства массовой</w:t>
            </w:r>
          </w:p>
          <w:p w:rsidR="00066651" w:rsidRPr="003C152A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информации: вчера и </w:t>
            </w: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сегодня.</w:t>
            </w:r>
          </w:p>
          <w:p w:rsidR="00066651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2. Средства массовой</w:t>
            </w:r>
          </w:p>
          <w:p w:rsidR="00066651" w:rsidRPr="003C152A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информации в </w:t>
            </w: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немецкоязычных </w:t>
            </w:r>
          </w:p>
          <w:p w:rsidR="00066651" w:rsidRPr="003C152A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странах.</w:t>
            </w:r>
          </w:p>
          <w:p w:rsidR="00066651" w:rsidRPr="003C152A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3. Традиционная газета </w:t>
            </w:r>
          </w:p>
          <w:p w:rsidR="00066651" w:rsidRPr="003C152A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или издание онлайн?</w:t>
            </w:r>
          </w:p>
          <w:p w:rsidR="00066651" w:rsidRPr="003C152A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4. Цифровые средства 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Информации.</w:t>
            </w:r>
          </w:p>
        </w:tc>
        <w:tc>
          <w:tcPr>
            <w:tcW w:w="7727" w:type="dxa"/>
          </w:tcPr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Описыв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ать фото, использовать его как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стимул для высказывания.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Давать определение.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 диалог-обмен мнениями о том,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какими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средствами массовой информации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пользуются в странах изучаемого языка.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ать текст с полным пониманием.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Делать ан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нотацию к тексту, выражать вое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мнение о содержании прочитанного.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Воспринимать на слух мн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ения людей,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формулиро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вать преимущества и недостатки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цифро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вых средств массовой информации.</w:t>
            </w:r>
          </w:p>
        </w:tc>
      </w:tr>
      <w:tr w:rsidR="00066651" w:rsidRPr="00FF0599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Sprache differenziert.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Такой разнообразный язык.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3C152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C152A">
              <w:rPr>
                <w:rFonts w:ascii="Times New Roman" w:hAnsi="Times New Roman" w:cs="Times New Roman"/>
                <w:sz w:val="24"/>
                <w:szCs w:val="24"/>
              </w:rPr>
              <w:t>1. Различные регистры общения.</w:t>
            </w:r>
          </w:p>
          <w:p w:rsidR="00066651" w:rsidRPr="003C152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C15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Такой разный </w:t>
            </w:r>
            <w:r w:rsidRPr="003C152A">
              <w:rPr>
                <w:rFonts w:ascii="Times New Roman" w:hAnsi="Times New Roman" w:cs="Times New Roman"/>
                <w:sz w:val="24"/>
                <w:szCs w:val="24"/>
              </w:rPr>
              <w:t>немецкий язык.</w:t>
            </w:r>
          </w:p>
          <w:p w:rsidR="00066651" w:rsidRPr="003C152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C152A">
              <w:rPr>
                <w:rFonts w:ascii="Times New Roman" w:hAnsi="Times New Roman" w:cs="Times New Roman"/>
                <w:sz w:val="24"/>
                <w:szCs w:val="24"/>
              </w:rPr>
              <w:t>3. Молодёжный язык.</w:t>
            </w:r>
          </w:p>
          <w:p w:rsidR="00066651" w:rsidRPr="003C152A" w:rsidRDefault="00066651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C152A">
              <w:rPr>
                <w:rFonts w:ascii="Times New Roman" w:hAnsi="Times New Roman" w:cs="Times New Roman"/>
                <w:sz w:val="24"/>
                <w:szCs w:val="24"/>
              </w:rPr>
              <w:t xml:space="preserve">4. В каждом городе свой </w:t>
            </w:r>
          </w:p>
          <w:p w:rsidR="00066651" w:rsidRPr="003C152A" w:rsidRDefault="00066651" w:rsidP="00066651">
            <w:pPr>
              <w:pStyle w:val="aa"/>
            </w:pPr>
            <w:r w:rsidRPr="003C152A">
              <w:rPr>
                <w:rFonts w:ascii="Times New Roman" w:hAnsi="Times New Roman" w:cs="Times New Roman"/>
                <w:sz w:val="24"/>
                <w:szCs w:val="24"/>
              </w:rPr>
              <w:t>особенный язык.</w:t>
            </w:r>
          </w:p>
        </w:tc>
        <w:tc>
          <w:tcPr>
            <w:tcW w:w="7727" w:type="dxa"/>
          </w:tcPr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ать текст с полным пониманием.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Обсуждать прочитанное.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Воспринимать на слух репортаж.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овать содержание прослушанного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текста.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Читат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ь текст с пониманием основного содержания.</w:t>
            </w:r>
          </w:p>
        </w:tc>
      </w:tr>
      <w:tr w:rsidR="00066651" w:rsidRPr="00FF0599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Besondere Orte.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Особенные места.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3C152A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1. Особенные места.</w:t>
            </w:r>
          </w:p>
          <w:p w:rsidR="00066651" w:rsidRPr="003C152A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2.  Слова, связанные с </w:t>
            </w: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туризмом.</w:t>
            </w:r>
          </w:p>
          <w:p w:rsidR="00066651" w:rsidRPr="003C152A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 xml:space="preserve">3. Самые-самые </w:t>
            </w: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особенные места.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4. Туристы в Берлине.</w:t>
            </w:r>
          </w:p>
        </w:tc>
        <w:tc>
          <w:tcPr>
            <w:tcW w:w="7727" w:type="dxa"/>
          </w:tcPr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ть тексты с полным пониманием,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обсуждать содержание прочитанного.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Делать сообщение по одному из текстов.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Составлять ассоциограмму.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исывать туристические объекты,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используя степени сравнения </w:t>
            </w: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прилагательных.</w:t>
            </w:r>
          </w:p>
          <w:p w:rsidR="00066651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66651" w:rsidRPr="003C152A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Восприни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мать на слух диалоги, отвечать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уточняющие вопросы.</w:t>
            </w:r>
          </w:p>
          <w:p w:rsidR="00066651" w:rsidRPr="00FF0599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15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Составлять диалоги по образцу</w:t>
            </w:r>
          </w:p>
        </w:tc>
      </w:tr>
      <w:tr w:rsidR="00066651" w:rsidRPr="00FF0599" w:rsidTr="0078624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>12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U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nternehmen.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Предпринимательство.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Default="00066651" w:rsidP="00066651">
            <w:pPr>
              <w:suppressAutoHyphens w:val="0"/>
              <w:snapToGrid w:val="0"/>
              <w:spacing w:after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1. </w:t>
            </w: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Как заработать деньги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</w:t>
            </w:r>
          </w:p>
          <w:p w:rsidR="00066651" w:rsidRPr="00500B1E" w:rsidRDefault="00066651" w:rsidP="00066651">
            <w:pPr>
              <w:suppressAutoHyphens w:val="0"/>
              <w:snapToGrid w:val="0"/>
              <w:spacing w:after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2. Зарабатывать в </w:t>
            </w: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Интернете.</w:t>
            </w:r>
          </w:p>
          <w:p w:rsidR="00066651" w:rsidRPr="00500B1E" w:rsidRDefault="00066651" w:rsidP="00066651">
            <w:pPr>
              <w:suppressAutoHyphens w:val="0"/>
              <w:snapToGrid w:val="0"/>
              <w:spacing w:after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3. Знаменитые </w:t>
            </w: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предприятия из </w:t>
            </w:r>
          </w:p>
          <w:p w:rsidR="00066651" w:rsidRPr="00500B1E" w:rsidRDefault="00066651" w:rsidP="00066651">
            <w:pPr>
              <w:suppressAutoHyphens w:val="0"/>
              <w:snapToGrid w:val="0"/>
              <w:spacing w:after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немецкоязычных стран.</w:t>
            </w:r>
          </w:p>
          <w:p w:rsidR="00066651" w:rsidRPr="00500B1E" w:rsidRDefault="00066651" w:rsidP="00066651">
            <w:pPr>
              <w:suppressAutoHyphens w:val="0"/>
              <w:snapToGrid w:val="0"/>
              <w:spacing w:after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4. Презентация предприятия.</w:t>
            </w:r>
          </w:p>
        </w:tc>
        <w:tc>
          <w:tcPr>
            <w:tcW w:w="7727" w:type="dxa"/>
          </w:tcPr>
          <w:p w:rsidR="00066651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Описывать фото. Говорить о своей будущей профессии.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ринимать на слух высказывания,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соотносить высказывания с говорящими.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ать текст с полным пониманием,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обсуждать содержание прочитанного.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исывать график и выражать своё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отношение к теме графика.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Искать и собирать информацию о предприятии, презентовать его.</w:t>
            </w:r>
          </w:p>
        </w:tc>
      </w:tr>
      <w:tr w:rsidR="00066651" w:rsidRPr="00FF0599" w:rsidTr="00786248">
        <w:trPr>
          <w:trHeight w:val="380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Stadtleben -  Landleben.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Жизнь в городе и деревне.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500B1E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1. Где я живу?</w:t>
            </w:r>
          </w:p>
          <w:p w:rsidR="00066651" w:rsidRPr="00500B1E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2. Мой регион: </w:t>
            </w: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проблемы и </w:t>
            </w:r>
          </w:p>
          <w:p w:rsidR="00066651" w:rsidRPr="00500B1E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перспективы.</w:t>
            </w:r>
          </w:p>
          <w:p w:rsidR="00066651" w:rsidRPr="00500B1E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3. Житель города и села.</w:t>
            </w:r>
          </w:p>
          <w:p w:rsidR="00066651" w:rsidRPr="00FF0599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4. Дискуссия.</w:t>
            </w:r>
          </w:p>
          <w:p w:rsidR="00066651" w:rsidRPr="00FF0599" w:rsidRDefault="00066651" w:rsidP="00066651">
            <w:pPr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FB04AD">
              <w:rPr>
                <w:rFonts w:ascii="Times New Roman" w:hAnsi="Times New Roman" w:cs="Times New Roman"/>
                <w:sz w:val="24"/>
                <w:szCs w:val="24"/>
              </w:rPr>
              <w:t>О применении знаний немецкого языка в практической деятельности.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Итоговый урок.</w:t>
            </w:r>
          </w:p>
        </w:tc>
        <w:tc>
          <w:tcPr>
            <w:tcW w:w="7727" w:type="dxa"/>
          </w:tcPr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Описывать свой родной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город/посёлок.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Воспринимать на слух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азывания молодых людей о своём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месте жительства.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Писать личное письмо одному из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говорящих.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Читать описание графика и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заполнять пропуски в тексте.</w:t>
            </w:r>
          </w:p>
          <w:p w:rsidR="00066651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Делать сообщение о важнейших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проблемах своего региона.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ать текст с полным пониманием.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Выписывать ключевые слова и 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формулировать различия меж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ду жизнью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городе и на селе.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Вести дискуссию на тему: </w:t>
            </w:r>
            <w:r w:rsidRPr="00500B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проблемы города и села, перспективы 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Развития.</w:t>
            </w:r>
          </w:p>
          <w:p w:rsidR="00066651" w:rsidRPr="00500B1E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Подведение итогов учебных достижений </w:t>
            </w:r>
            <w:r w:rsidRPr="00FB04AD"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чающихся за 2 полугодие и год с </w:t>
            </w:r>
            <w:r w:rsidRPr="00FB04AD">
              <w:rPr>
                <w:rFonts w:ascii="Times New Roman" w:hAnsi="Times New Roman" w:cs="Times New Roman"/>
                <w:sz w:val="24"/>
                <w:szCs w:val="24"/>
              </w:rPr>
              <w:t>последующим комментарием.</w:t>
            </w:r>
          </w:p>
        </w:tc>
      </w:tr>
      <w:tr w:rsidR="00066651" w:rsidRPr="00FB04AD" w:rsidTr="00786248">
        <w:tc>
          <w:tcPr>
            <w:tcW w:w="3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                  </w:t>
            </w:r>
            <w:r w:rsidRPr="00FB04A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pacing w:after="0"/>
              <w:ind w:left="72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B04A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68 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651" w:rsidRPr="00FB04AD" w:rsidRDefault="00066651" w:rsidP="00066651">
            <w:pPr>
              <w:suppressAutoHyphens w:val="0"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727" w:type="dxa"/>
          </w:tcPr>
          <w:p w:rsidR="00066651" w:rsidRPr="00FB04AD" w:rsidRDefault="00066651" w:rsidP="00066651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66651" w:rsidRDefault="00066651" w:rsidP="00066651">
      <w:pPr>
        <w:spacing w:after="0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zh-CN"/>
        </w:rPr>
      </w:pPr>
    </w:p>
    <w:p w:rsidR="00066651" w:rsidRDefault="00066651" w:rsidP="00066651">
      <w:pPr>
        <w:spacing w:after="0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zh-CN"/>
        </w:rPr>
      </w:pPr>
    </w:p>
    <w:p w:rsidR="00C11888" w:rsidRDefault="00C11888" w:rsidP="00066651">
      <w:pPr>
        <w:spacing w:after="0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zh-CN"/>
        </w:rPr>
      </w:pPr>
    </w:p>
    <w:p w:rsidR="00C11888" w:rsidRDefault="00C11888" w:rsidP="00066651">
      <w:pPr>
        <w:spacing w:after="0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zh-CN"/>
        </w:rPr>
      </w:pPr>
    </w:p>
    <w:p w:rsidR="00C11888" w:rsidRDefault="00C11888" w:rsidP="00066651">
      <w:pPr>
        <w:spacing w:after="0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zh-CN"/>
        </w:rPr>
      </w:pPr>
    </w:p>
    <w:p w:rsidR="00C11888" w:rsidRDefault="00C11888" w:rsidP="00066651">
      <w:pPr>
        <w:spacing w:after="0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zh-CN"/>
        </w:rPr>
      </w:pPr>
    </w:p>
    <w:p w:rsidR="00066651" w:rsidRPr="00FB04AD" w:rsidRDefault="00066651" w:rsidP="00066651">
      <w:pPr>
        <w:autoSpaceDE w:val="0"/>
        <w:spacing w:after="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zh-CN"/>
        </w:rPr>
      </w:pPr>
    </w:p>
    <w:p w:rsidR="00066651" w:rsidRPr="00DC777B" w:rsidRDefault="00066651" w:rsidP="00066651">
      <w:pPr>
        <w:autoSpaceDE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zh-CN"/>
        </w:rPr>
      </w:pPr>
      <w:r w:rsidRPr="00DC77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zh-CN"/>
        </w:rPr>
        <w:t>Календарно-тематическое планирование</w:t>
      </w:r>
    </w:p>
    <w:p w:rsidR="00066651" w:rsidRPr="00FB04AD" w:rsidRDefault="00066651" w:rsidP="00786248">
      <w:pPr>
        <w:autoSpaceDE w:val="0"/>
        <w:spacing w:after="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zh-CN"/>
        </w:rPr>
      </w:pPr>
    </w:p>
    <w:tbl>
      <w:tblPr>
        <w:tblStyle w:val="a4"/>
        <w:tblW w:w="1278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543"/>
        <w:gridCol w:w="2722"/>
        <w:gridCol w:w="3119"/>
        <w:gridCol w:w="2693"/>
      </w:tblGrid>
      <w:tr w:rsidR="00786248" w:rsidRPr="00FB04AD" w:rsidTr="005D12BC">
        <w:trPr>
          <w:trHeight w:val="10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Pr="00FB04AD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  <w:r w:rsidRPr="00FB04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  <w:t>№№</w:t>
            </w:r>
          </w:p>
          <w:p w:rsidR="00786248" w:rsidRPr="00FB04AD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  <w:r w:rsidRPr="00FB04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  <w:t>пп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Pr="00FB04AD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</w:p>
          <w:p w:rsidR="00786248" w:rsidRPr="00FB04AD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  <w:r w:rsidRPr="00FB04A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  <w:t>Тема урока</w:t>
            </w:r>
          </w:p>
          <w:p w:rsidR="00786248" w:rsidRPr="00FB04AD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</w:p>
          <w:p w:rsidR="00786248" w:rsidRPr="00FB04AD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  <w:t>Количество часов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</w:p>
          <w:p w:rsidR="00786248" w:rsidRPr="00FB04AD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  <w:t>Дата по плану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</w:p>
          <w:p w:rsidR="00786248" w:rsidRPr="00FB04AD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  <w:t>Дата по факту</w:t>
            </w:r>
          </w:p>
        </w:tc>
      </w:tr>
      <w:tr w:rsidR="00786248" w:rsidRPr="00FB04AD" w:rsidTr="005D12BC">
        <w:tc>
          <w:tcPr>
            <w:tcW w:w="12787" w:type="dxa"/>
            <w:gridSpan w:val="5"/>
          </w:tcPr>
          <w:p w:rsidR="00786248" w:rsidRPr="00FB04AD" w:rsidRDefault="00786248" w:rsidP="00066651">
            <w:pPr>
              <w:tabs>
                <w:tab w:val="left" w:pos="435"/>
              </w:tabs>
              <w:suppressAutoHyphens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1235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8441B5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Gemeinsam</w:t>
            </w:r>
            <w:r w:rsidRPr="008441B5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lеbеп.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8441B5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Жить вместе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(6 часов)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123586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 w:rsidRPr="009F0A03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Г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де учатся студенты в Г</w:t>
            </w:r>
            <w:r w:rsidRPr="009F0A03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ермании?</w:t>
            </w:r>
          </w:p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123586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 xml:space="preserve">Статистические </w:t>
            </w:r>
            <w:r w:rsidRPr="009F0A03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данные.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86248" w:rsidRPr="00123586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Какие формы проживания</w:t>
            </w:r>
          </w:p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 w:rsidRPr="009F0A03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предпочитаете вы?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543" w:type="dxa"/>
            <w:tcBorders>
              <w:top w:val="nil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 xml:space="preserve">От чего зависит успех </w:t>
            </w:r>
            <w:r w:rsidRPr="009F0A03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в отношениях?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nil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 w:rsidRPr="009F0A03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 xml:space="preserve">Социальные сети: за и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против.</w:t>
            </w: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  <w:p w:rsidR="00786248" w:rsidRPr="00FB04AD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9F0A03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  <w:p w:rsidR="00786248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786248" w:rsidRPr="00024376" w:rsidRDefault="00786248" w:rsidP="00066651">
            <w:pPr>
              <w:pStyle w:val="aa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65031B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Жить вместе.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24376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Контроль письма.</w:t>
            </w:r>
          </w:p>
          <w:p w:rsidR="00786248" w:rsidRPr="00024376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(</w:t>
            </w:r>
            <w:r w:rsidRPr="0002437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Контроль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ная работа по повторению)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123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C370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Кгеаtivität.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Творчество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.</w:t>
            </w:r>
            <w:r w:rsidRPr="001235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(5 часов)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 xml:space="preserve">Мозговой штурм: </w:t>
            </w:r>
            <w:r w:rsidRPr="006075F1"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>делимся идеями.</w:t>
            </w:r>
          </w:p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 w:rsidRPr="006075F1"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>Творческое письмо.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 xml:space="preserve">Творчество в </w:t>
            </w:r>
            <w:r w:rsidRPr="006075F1"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>повседневной жизни.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Default="00786248" w:rsidP="00786248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>Творчество и школа.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6075F1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Творчество.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725B7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Контроль говорения.</w:t>
            </w:r>
          </w:p>
          <w:p w:rsidR="00786248" w:rsidRPr="00983F65" w:rsidRDefault="00786248" w:rsidP="0006665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lang w:eastAsia="ru-RU"/>
              </w:rPr>
            </w:pPr>
            <w:r w:rsidRPr="004B3470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„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K</w:t>
            </w:r>
            <w:r w:rsidRPr="00983F65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reative</w:t>
            </w:r>
            <w:r w:rsidRPr="00983F65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983F65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Techniken</w:t>
            </w:r>
            <w:r w:rsidRPr="004B3470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(Творческие техники</w:t>
            </w:r>
            <w:r w:rsidRPr="00983F65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.</w:t>
            </w:r>
          </w:p>
          <w:p w:rsidR="00786248" w:rsidRPr="000725B7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Pr="00123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C370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41AB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Forschungsland Deutschland.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Германия -  страна научных открытий.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(5 часов)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 xml:space="preserve">Наука и техника в </w:t>
            </w:r>
            <w:r w:rsidRPr="006075F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Германии.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 xml:space="preserve">Настоящий </w:t>
            </w:r>
            <w:r w:rsidRPr="006075F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исследователь: какой он?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 xml:space="preserve">Интересуется ли </w:t>
            </w:r>
            <w:r w:rsidRPr="006075F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молодежь наукой?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Проект: открытия последних 200 лет.</w:t>
            </w:r>
          </w:p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075F1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Германия -  страна научных открытий.</w:t>
            </w:r>
          </w:p>
          <w:p w:rsidR="00786248" w:rsidRPr="00A30CC3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Контроль чтения (С.57,упр.7).</w:t>
            </w:r>
          </w:p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86248" w:rsidRPr="00FB04AD" w:rsidRDefault="00786248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123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Нос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h</w:t>
            </w:r>
            <w:r w:rsidRPr="00041AB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Schul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е).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Школа и высшее образование.</w:t>
            </w:r>
            <w:r w:rsidRPr="001C370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(5 часов)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Школьное </w:t>
            </w:r>
            <w:r w:rsidRPr="006075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образование.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rPr>
          <w:trHeight w:val="5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lastRenderedPageBreak/>
              <w:t>18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Стресс в школе: как </w:t>
            </w:r>
            <w:r w:rsidRPr="006075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бороться.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rPr>
          <w:trHeight w:val="85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Консультация по </w:t>
            </w:r>
            <w:r w:rsidRPr="006075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выбору профессии.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8E4822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«Паспорт» профессии.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6248" w:rsidRPr="00DE6B8F" w:rsidRDefault="00786248" w:rsidP="00CF66BF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6075F1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Школа и высшее образование.</w:t>
            </w:r>
          </w:p>
          <w:p w:rsidR="00786248" w:rsidRPr="00CF66BF" w:rsidRDefault="00786248" w:rsidP="00066651">
            <w:pPr>
              <w:pStyle w:val="aa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0725B7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Контроль говорения.</w:t>
            </w:r>
            <w:r w:rsidRPr="00983F65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CF66BF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„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Mein</w:t>
            </w:r>
            <w:r w:rsidRPr="00CF66BF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z</w:t>
            </w:r>
            <w:r w:rsidRPr="00983F65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uk</w:t>
            </w:r>
            <w:r w:rsidRPr="00CF66BF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ü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nftiger</w:t>
            </w:r>
            <w:r w:rsidRPr="00CF66BF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983F65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Beruf</w:t>
            </w:r>
            <w:r w:rsidRPr="00CF66BF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.</w:t>
            </w:r>
          </w:p>
          <w:p w:rsidR="00786248" w:rsidRPr="00CF66BF" w:rsidRDefault="00786248" w:rsidP="00066651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CF66BF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Моя</w:t>
            </w:r>
            <w:r w:rsidRPr="00CF66BF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будущая</w:t>
            </w:r>
            <w:r w:rsidRPr="00CF66BF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профессия</w:t>
            </w:r>
            <w:r w:rsidRPr="00CF66BF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lang w:eastAsia="ru-RU"/>
              </w:rPr>
              <w:t>)</w:t>
            </w:r>
          </w:p>
          <w:p w:rsidR="00786248" w:rsidRPr="00CF66BF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Pr="006075F1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123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Kunst.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Искусство.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(6 часов)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075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Описание картины.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075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Искусство подтекста.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Мнения о предметах </w:t>
            </w:r>
            <w:r w:rsidRPr="006075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искусства.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Искусство в моей </w:t>
            </w:r>
            <w:r w:rsidRPr="006075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жизни.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Каждый человек — творец.</w:t>
            </w: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rPr>
          <w:trHeight w:val="52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Pr="00024376" w:rsidRDefault="00786248" w:rsidP="00066651">
            <w:pPr>
              <w:pStyle w:val="aa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02437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Искусство.</w:t>
            </w:r>
            <w:r w:rsidRPr="00024376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Контроль письма.</w:t>
            </w:r>
          </w:p>
          <w:p w:rsidR="00786248" w:rsidRPr="00024376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2437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Контроль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ная работа по грамматике.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Pr="00024376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Pr="00024376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Pr="00024376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123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Helfen. </w:t>
            </w:r>
            <w:r w:rsidRPr="001C37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Помощь.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(5 часов)</w:t>
            </w:r>
          </w:p>
        </w:tc>
      </w:tr>
      <w:tr w:rsidR="00786248" w:rsidRPr="00FB04AD" w:rsidTr="005D12BC">
        <w:trPr>
          <w:trHeight w:val="55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Что значит помощь другому для развития </w:t>
            </w:r>
            <w:r w:rsidRPr="006075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души?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Социальные </w:t>
            </w:r>
            <w:r w:rsidRPr="006075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инициативы.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lastRenderedPageBreak/>
              <w:t>30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6075F1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Фонд «Подари жизнь» </w:t>
            </w:r>
            <w:r w:rsidRPr="006075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 его деятельность.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  <w:p w:rsidR="00786248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Проект: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Представление </w:t>
            </w:r>
            <w:r w:rsidRPr="006075F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благотворительного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проекта.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E40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Помощь.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86248" w:rsidRPr="00611CB3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725B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 аудирования.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575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С.78,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79.упр.5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de-DE" w:eastAsia="zh-CN"/>
              </w:rPr>
              <w:t>a</w:t>
            </w:r>
            <w:r w:rsidRPr="009575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, (</w:t>
            </w:r>
            <w:r w:rsidRPr="009575DC">
              <w:rPr>
                <w:rFonts w:ascii="Times New Roman" w:hAnsi="Times New Roman" w:cs="Times New Roman"/>
                <w:b/>
                <w:sz w:val="24"/>
                <w:szCs w:val="24"/>
                <w:lang w:val="de-DE" w:eastAsia="zh-CN"/>
              </w:rPr>
              <w:t>CD</w:t>
            </w:r>
            <w:r w:rsidRPr="009575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7E2E6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32</w:t>
            </w:r>
            <w:r w:rsidRPr="009575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).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86248" w:rsidRPr="00FB04AD" w:rsidRDefault="00786248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5775D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7.</w:t>
            </w:r>
            <w:r w:rsidRPr="005775D8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 xml:space="preserve">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Zukunft</w:t>
            </w:r>
            <w:r w:rsidRPr="005775D8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 xml:space="preserve">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der</w:t>
            </w:r>
            <w:r w:rsidRPr="005775D8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 xml:space="preserve">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Arbeitswelt</w:t>
            </w:r>
            <w:r w:rsidRPr="005775D8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 xml:space="preserve">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Будущее</w:t>
            </w:r>
            <w:r w:rsidRPr="005775D8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 xml:space="preserve">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рынка</w:t>
            </w:r>
            <w:r w:rsidRPr="005775D8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 xml:space="preserve">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труда</w:t>
            </w:r>
            <w:r w:rsidRPr="005775D8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.</w:t>
            </w:r>
            <w:r w:rsidRPr="005775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(6 часов)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Рынок труда в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Германии. Статистика.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Будущее для тех, кто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окончил</w:t>
            </w:r>
          </w:p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E4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гимназию.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Какое будущее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ожидает лично меня?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Будущий офис: удобство и</w:t>
            </w:r>
          </w:p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E4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экологичность.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DE6B8F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Какие требования я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предъявляю к своей 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E4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будущей профессии?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Default="00786248" w:rsidP="00566CEB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</w:p>
          <w:p w:rsidR="00786248" w:rsidRPr="00DE6B8F" w:rsidRDefault="00786248" w:rsidP="00566CEB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786248" w:rsidRPr="0078113D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7811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Будущее рынка труда.</w:t>
            </w:r>
          </w:p>
          <w:p w:rsidR="00786248" w:rsidRPr="003A02E6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78113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Контроль письма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. Сочинение 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«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Zukunft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der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Arbeitswelt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Будущее рынка труда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)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  <w:r w:rsidRPr="00433D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3D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Sport.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Спорт.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(4 часа)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Спорт на каждый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день.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Школьный спорт в Германии.</w:t>
            </w:r>
            <w:r>
              <w:t xml:space="preserve"> </w:t>
            </w:r>
          </w:p>
          <w:p w:rsidR="00786248" w:rsidRPr="00433D42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rPr>
          <w:trHeight w:val="6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Нормы ГТО в Германии.</w:t>
            </w:r>
          </w:p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E4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Экстремальный спорт.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Проект: спорт в моём регионе.</w:t>
            </w:r>
          </w:p>
          <w:p w:rsidR="00786248" w:rsidRPr="00446418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Контроль говорения</w:t>
            </w:r>
            <w:r w:rsidRPr="00983F65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. </w:t>
            </w:r>
            <w:r w:rsidRPr="00446418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„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Sport</w:t>
            </w:r>
            <w:r w:rsidRPr="00446418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auf</w:t>
            </w:r>
            <w:r w:rsidRPr="00446418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der</w:t>
            </w:r>
            <w:r w:rsidRPr="00446418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Krim</w:t>
            </w:r>
            <w:r w:rsidRPr="00446418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“ </w:t>
            </w:r>
            <w:r w:rsidRPr="0044641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Спорт</w:t>
            </w:r>
            <w:r w:rsidRPr="0044641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</w:t>
            </w:r>
            <w:r w:rsidRPr="0044641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Крыму</w:t>
            </w:r>
            <w:r w:rsidRPr="0044641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).</w:t>
            </w:r>
          </w:p>
          <w:p w:rsidR="00786248" w:rsidRPr="0044641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  <w:p w:rsidR="00786248" w:rsidRPr="0044641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uppressAutoHyphens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43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33D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3D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059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Medie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n.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Средства массовой информации.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(5 часов)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Средства массовой информации: вчера и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сегодня.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Средства массовой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информации в </w:t>
            </w:r>
          </w:p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немецкоязычных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странах.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Традиционная газета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или издание онлайн?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auto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Цифровые средства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информации</w:t>
            </w:r>
          </w:p>
          <w:p w:rsidR="00786248" w:rsidRPr="00FB04AD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5E408C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Средства массовой информации.</w:t>
            </w:r>
          </w:p>
          <w:p w:rsidR="00786248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0725B7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Контроль аудирования.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</w:p>
          <w:p w:rsidR="00786248" w:rsidRPr="00EE2302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С.129, упр.5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a</w:t>
            </w:r>
            <w:r w:rsidRPr="00EE2302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b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  <w:lang w:val="de-DE"/>
              </w:rPr>
              <w:t>CD</w:t>
            </w:r>
            <w:r w:rsidRPr="00EE2302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47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).</w:t>
            </w:r>
          </w:p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43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Sprache differenziert.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Такой разнообразный язык</w:t>
            </w:r>
            <w:r w:rsidRPr="00433D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3D4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(6 часов)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E40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Различные регистры общения.</w:t>
            </w:r>
          </w:p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5E408C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Такой разный </w:t>
            </w:r>
            <w:r w:rsidRPr="005E40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немецкий язык.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E40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Молодёжный язык.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5E408C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 каждом городе свой особенный язык.</w:t>
            </w:r>
          </w:p>
          <w:p w:rsidR="00786248" w:rsidRPr="00FB04AD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755E7F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BB1BA6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 w:rsidRPr="00BB1BA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BA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Такой разнообразный язык</w:t>
            </w:r>
            <w:r w:rsidRPr="00BB1B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48" w:rsidRPr="00BB1BA6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248" w:rsidRPr="00BB1BA6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BB1BA6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BB1BA6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BB1BA6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BB1BA6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 w:rsidRPr="00BB1BA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BB1BA6" w:rsidRDefault="00786248" w:rsidP="00BA76AB">
            <w:pPr>
              <w:pStyle w:val="aa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1BA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Такой разнообразный язык</w:t>
            </w:r>
            <w:r w:rsidRPr="00BB1B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6248" w:rsidRPr="00BB1BA6" w:rsidRDefault="00786248" w:rsidP="00BA76AB">
            <w:pPr>
              <w:pStyle w:val="aa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BB1BA6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Контроль письма. </w:t>
            </w:r>
            <w:r w:rsidRPr="00BB1BA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Контр работа по гр.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BB1BA6" w:rsidRDefault="00786248" w:rsidP="00BA76AB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BB1BA6" w:rsidRDefault="00786248" w:rsidP="00BA76AB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Pr="00BB1BA6" w:rsidRDefault="00786248" w:rsidP="00BA76AB">
            <w:pPr>
              <w:pStyle w:val="aa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c>
          <w:tcPr>
            <w:tcW w:w="1278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86248" w:rsidRPr="00FB04AD" w:rsidRDefault="00786248" w:rsidP="00BA76AB">
            <w:pPr>
              <w:pStyle w:val="aa"/>
              <w:tabs>
                <w:tab w:val="left" w:pos="12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43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C152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Besondere Orte.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Особенные места.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(5 часов)</w:t>
            </w: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D4DF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Особенные места.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Слова, связанные с </w:t>
            </w:r>
            <w:r w:rsidRPr="000D4DF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туризмом.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Самые-самые </w:t>
            </w:r>
            <w:r w:rsidRPr="000D4DF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особенные места.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Туристы в Берлине.</w:t>
            </w:r>
          </w:p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rPr>
          <w:trHeight w:val="1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6248" w:rsidRPr="004A3594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6248" w:rsidRPr="003A02E6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0D4DFB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Особенные места.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Контроль письма. </w:t>
            </w:r>
          </w:p>
          <w:p w:rsidR="00786248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78113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Сочинение</w:t>
            </w:r>
            <w:r w:rsidRPr="00261081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„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Simferopol</w:t>
            </w:r>
            <w:r w:rsidRPr="00261081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ist</w:t>
            </w:r>
            <w:r w:rsidRPr="00261081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meine</w:t>
            </w:r>
          </w:p>
          <w:p w:rsidR="00786248" w:rsidRPr="000D4DFB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Heimatstad</w:t>
            </w:r>
            <w:r w:rsidRPr="00261081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de-DE"/>
              </w:rPr>
              <w:t>t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“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A02E6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(Симферополь – мой родной город).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86248" w:rsidRPr="000D4DFB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6248" w:rsidRPr="000D4DFB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86248" w:rsidRPr="000D4DFB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rPr>
          <w:trHeight w:val="291"/>
        </w:trPr>
        <w:tc>
          <w:tcPr>
            <w:tcW w:w="12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86248" w:rsidRDefault="00786248" w:rsidP="00066651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248" w:rsidRDefault="00786248" w:rsidP="00066651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248" w:rsidRDefault="00786248" w:rsidP="00066651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</w:t>
            </w:r>
            <w:r w:rsidRPr="0043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U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nternehmen.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Предпринимательство.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(5 часов)</w:t>
            </w:r>
          </w:p>
        </w:tc>
      </w:tr>
      <w:tr w:rsidR="00786248" w:rsidRPr="00FB04AD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lastRenderedPageBreak/>
              <w:t>59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Как заработать деньги.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Зарабатывать в </w:t>
            </w:r>
            <w:r w:rsidRPr="000D4DF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Интернете.</w:t>
            </w:r>
          </w:p>
          <w:p w:rsidR="00786248" w:rsidRPr="00611CB3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725B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чтения</w:t>
            </w:r>
            <w:r w:rsidRPr="000725B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С.143, упр.2а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Знаменитые </w:t>
            </w:r>
            <w:r w:rsidRPr="000D4DF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предприятия из </w:t>
            </w:r>
          </w:p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D4DF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немецкоязычных стран.</w:t>
            </w:r>
          </w:p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B93CCB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D4DF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Презентация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предприятия.</w:t>
            </w: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86248" w:rsidRPr="00FB04AD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0D4DFB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992482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992482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Предпринимательство.</w:t>
            </w:r>
          </w:p>
          <w:p w:rsidR="00786248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Контроль</w:t>
            </w:r>
            <w:r w:rsidRPr="00992482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говорения</w:t>
            </w:r>
            <w:r w:rsidRPr="00992482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. </w:t>
            </w:r>
          </w:p>
          <w:p w:rsidR="00786248" w:rsidRPr="00992482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992482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Презентация </w:t>
            </w:r>
            <w:r w:rsidRPr="00992482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«</w:t>
            </w:r>
            <w:r w:rsidRPr="00992482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Возможности 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зарабатывания денег в Интернете»</w:t>
            </w:r>
          </w:p>
          <w:p w:rsidR="00786248" w:rsidRPr="00992482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992482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992482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992482" w:rsidRDefault="00786248" w:rsidP="00066651">
            <w:pPr>
              <w:pStyle w:val="aa"/>
              <w:spacing w:line="276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6248" w:rsidRPr="00FB04AD" w:rsidTr="005D12BC">
        <w:trPr>
          <w:trHeight w:val="65"/>
        </w:trPr>
        <w:tc>
          <w:tcPr>
            <w:tcW w:w="12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4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433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 w:rsidRPr="00500B1E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Stadtleben -  Landleben. </w:t>
            </w:r>
            <w:r w:rsidRPr="001C370E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Жизнь в городе и деревне.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(5 часов)</w:t>
            </w:r>
          </w:p>
        </w:tc>
      </w:tr>
      <w:tr w:rsidR="00786248" w:rsidRPr="00FB04AD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B92C3A" w:rsidRDefault="00786248" w:rsidP="00B92C3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92C3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Где я живу?</w:t>
            </w:r>
          </w:p>
          <w:p w:rsidR="00786248" w:rsidRPr="00FB04AD" w:rsidRDefault="00786248" w:rsidP="00B92C3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B92C3A" w:rsidRDefault="00786248" w:rsidP="00B92C3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B92C3A" w:rsidRDefault="00786248" w:rsidP="00B92C3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B92C3A" w:rsidRDefault="00786248" w:rsidP="00B92C3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B92C3A" w:rsidRDefault="00786248" w:rsidP="00B92C3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92C3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Мой регион: проблемы и </w:t>
            </w:r>
          </w:p>
          <w:p w:rsidR="00786248" w:rsidRPr="00FB04AD" w:rsidRDefault="00786248" w:rsidP="00B92C3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92C3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перспективы.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B92C3A" w:rsidRDefault="00786248" w:rsidP="00B92C3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B92C3A" w:rsidRDefault="00786248" w:rsidP="00B92C3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B92C3A" w:rsidRDefault="00786248" w:rsidP="00B92C3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FB04AD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92C3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Житель города и села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B92C3A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Pr="00B92C3A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Pr="00B92C3A" w:rsidRDefault="00786248" w:rsidP="00066651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rPr>
          <w:trHeight w:val="6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86248" w:rsidRDefault="00786248" w:rsidP="00066651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FB04AD" w:rsidRDefault="00786248" w:rsidP="00B92C3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Дискуссия о</w:t>
            </w:r>
            <w:r w:rsidRPr="00B92C3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применении знаний немецкого языка в практической деятельности.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B92C3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B92C3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86248" w:rsidRDefault="00786248" w:rsidP="00B92C3A">
            <w:pPr>
              <w:pStyle w:val="a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86248" w:rsidRPr="00FB04AD" w:rsidTr="005D12B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248" w:rsidRPr="00FB04AD" w:rsidRDefault="00786248" w:rsidP="0006665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248" w:rsidRPr="00DB1282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248" w:rsidRDefault="00786248" w:rsidP="000666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6651" w:rsidRDefault="00066651" w:rsidP="00066651">
      <w:pPr>
        <w:tabs>
          <w:tab w:val="left" w:pos="6240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066651" w:rsidSect="000E3F5B">
      <w:pgSz w:w="16838" w:h="11906" w:orient="landscape"/>
      <w:pgMar w:top="426" w:right="850" w:bottom="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7D4" w:rsidRDefault="002F07D4" w:rsidP="00917B51">
      <w:pPr>
        <w:spacing w:after="0" w:line="240" w:lineRule="auto"/>
      </w:pPr>
      <w:r>
        <w:separator/>
      </w:r>
    </w:p>
  </w:endnote>
  <w:endnote w:type="continuationSeparator" w:id="0">
    <w:p w:rsidR="002F07D4" w:rsidRDefault="002F07D4" w:rsidP="0091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0860834"/>
      <w:docPartObj>
        <w:docPartGallery w:val="Page Numbers (Bottom of Page)"/>
        <w:docPartUnique/>
      </w:docPartObj>
    </w:sdtPr>
    <w:sdtEndPr/>
    <w:sdtContent>
      <w:p w:rsidR="00AB6D07" w:rsidRDefault="00AB6D0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48A">
          <w:rPr>
            <w:noProof/>
          </w:rPr>
          <w:t>4</w:t>
        </w:r>
        <w:r>
          <w:fldChar w:fldCharType="end"/>
        </w:r>
      </w:p>
    </w:sdtContent>
  </w:sdt>
  <w:p w:rsidR="00AB6D07" w:rsidRDefault="00AB6D0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0104881"/>
    </w:sdtPr>
    <w:sdtEndPr/>
    <w:sdtContent>
      <w:sdt>
        <w:sdtPr>
          <w:id w:val="104118856"/>
        </w:sdtPr>
        <w:sdtEndPr/>
        <w:sdtContent>
          <w:p w:rsidR="00AB6D07" w:rsidRDefault="002F07D4">
            <w:pPr>
              <w:pStyle w:val="a8"/>
              <w:jc w:val="right"/>
            </w:pPr>
          </w:p>
        </w:sdtContent>
      </w:sdt>
    </w:sdtContent>
  </w:sdt>
  <w:p w:rsidR="00AB6D07" w:rsidRDefault="00AB6D07" w:rsidP="002417BC">
    <w:pPr>
      <w:pStyle w:val="a8"/>
      <w:tabs>
        <w:tab w:val="clear" w:pos="4677"/>
        <w:tab w:val="clear" w:pos="9355"/>
        <w:tab w:val="left" w:pos="106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7D4" w:rsidRDefault="002F07D4" w:rsidP="00917B51">
      <w:pPr>
        <w:spacing w:after="0" w:line="240" w:lineRule="auto"/>
      </w:pPr>
      <w:r>
        <w:separator/>
      </w:r>
    </w:p>
  </w:footnote>
  <w:footnote w:type="continuationSeparator" w:id="0">
    <w:p w:rsidR="002F07D4" w:rsidRDefault="002F07D4" w:rsidP="00917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Cs w:val="28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 w15:restartNumberingAfterBreak="0">
    <w:nsid w:val="0957716F"/>
    <w:multiLevelType w:val="hybridMultilevel"/>
    <w:tmpl w:val="E286A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B51C1"/>
    <w:multiLevelType w:val="hybridMultilevel"/>
    <w:tmpl w:val="42FE64C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24773"/>
    <w:multiLevelType w:val="hybridMultilevel"/>
    <w:tmpl w:val="F6BC1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F535C"/>
    <w:multiLevelType w:val="hybridMultilevel"/>
    <w:tmpl w:val="3356FB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6555CDF"/>
    <w:multiLevelType w:val="multilevel"/>
    <w:tmpl w:val="468CBBFA"/>
    <w:lvl w:ilvl="0">
      <w:start w:val="2003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A4166F5"/>
    <w:multiLevelType w:val="hybridMultilevel"/>
    <w:tmpl w:val="0422FD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DFC04EB"/>
    <w:multiLevelType w:val="hybridMultilevel"/>
    <w:tmpl w:val="A42EEF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5D844BB1"/>
    <w:multiLevelType w:val="hybridMultilevel"/>
    <w:tmpl w:val="1F3CA3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FA5018D"/>
    <w:multiLevelType w:val="hybridMultilevel"/>
    <w:tmpl w:val="6E94B1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2F47911"/>
    <w:multiLevelType w:val="hybridMultilevel"/>
    <w:tmpl w:val="C65EAD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9622B8E"/>
    <w:multiLevelType w:val="hybridMultilevel"/>
    <w:tmpl w:val="C700FED0"/>
    <w:lvl w:ilvl="0" w:tplc="17C43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9718A3"/>
    <w:multiLevelType w:val="hybridMultilevel"/>
    <w:tmpl w:val="C5ACEF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12"/>
  </w:num>
  <w:num w:numId="8">
    <w:abstractNumId w:val="11"/>
  </w:num>
  <w:num w:numId="9">
    <w:abstractNumId w:val="9"/>
  </w:num>
  <w:num w:numId="10">
    <w:abstractNumId w:val="4"/>
  </w:num>
  <w:num w:numId="11">
    <w:abstractNumId w:val="14"/>
  </w:num>
  <w:num w:numId="12">
    <w:abstractNumId w:val="7"/>
  </w:num>
  <w:num w:numId="13">
    <w:abstractNumId w:val="3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B"/>
    <w:rsid w:val="00011246"/>
    <w:rsid w:val="0004104B"/>
    <w:rsid w:val="000517B8"/>
    <w:rsid w:val="00066651"/>
    <w:rsid w:val="000A59D7"/>
    <w:rsid w:val="000A638D"/>
    <w:rsid w:val="000B7E0A"/>
    <w:rsid w:val="000D7573"/>
    <w:rsid w:val="000E3F5B"/>
    <w:rsid w:val="000F60FB"/>
    <w:rsid w:val="00104C88"/>
    <w:rsid w:val="00116216"/>
    <w:rsid w:val="0019033B"/>
    <w:rsid w:val="001A69E3"/>
    <w:rsid w:val="001E2C66"/>
    <w:rsid w:val="001F1CF4"/>
    <w:rsid w:val="0021646F"/>
    <w:rsid w:val="002172C7"/>
    <w:rsid w:val="00221A22"/>
    <w:rsid w:val="00235E34"/>
    <w:rsid w:val="002417BC"/>
    <w:rsid w:val="0024693C"/>
    <w:rsid w:val="002629AC"/>
    <w:rsid w:val="0028239F"/>
    <w:rsid w:val="00292B27"/>
    <w:rsid w:val="002A14F0"/>
    <w:rsid w:val="002B5CB0"/>
    <w:rsid w:val="002E1F2B"/>
    <w:rsid w:val="002F07D4"/>
    <w:rsid w:val="00317775"/>
    <w:rsid w:val="0037348A"/>
    <w:rsid w:val="00376B4F"/>
    <w:rsid w:val="003836EA"/>
    <w:rsid w:val="003947A9"/>
    <w:rsid w:val="003B6F42"/>
    <w:rsid w:val="003C5E5A"/>
    <w:rsid w:val="003E2D17"/>
    <w:rsid w:val="00415FA3"/>
    <w:rsid w:val="004242C2"/>
    <w:rsid w:val="00474491"/>
    <w:rsid w:val="00476212"/>
    <w:rsid w:val="00491FA7"/>
    <w:rsid w:val="00494E36"/>
    <w:rsid w:val="004A1BEC"/>
    <w:rsid w:val="004D5AA9"/>
    <w:rsid w:val="004F642E"/>
    <w:rsid w:val="0050070C"/>
    <w:rsid w:val="005129AD"/>
    <w:rsid w:val="005135C7"/>
    <w:rsid w:val="00514B27"/>
    <w:rsid w:val="00566CEB"/>
    <w:rsid w:val="0059062E"/>
    <w:rsid w:val="005D06DA"/>
    <w:rsid w:val="005D08C5"/>
    <w:rsid w:val="005D12BC"/>
    <w:rsid w:val="005F74C6"/>
    <w:rsid w:val="00677098"/>
    <w:rsid w:val="00690538"/>
    <w:rsid w:val="006A68FE"/>
    <w:rsid w:val="006A6F63"/>
    <w:rsid w:val="006B236C"/>
    <w:rsid w:val="006D130B"/>
    <w:rsid w:val="006F276B"/>
    <w:rsid w:val="006F7D5A"/>
    <w:rsid w:val="00715191"/>
    <w:rsid w:val="007239C7"/>
    <w:rsid w:val="00726555"/>
    <w:rsid w:val="00740839"/>
    <w:rsid w:val="00755E7F"/>
    <w:rsid w:val="0076117C"/>
    <w:rsid w:val="007806C4"/>
    <w:rsid w:val="00786248"/>
    <w:rsid w:val="00787214"/>
    <w:rsid w:val="007B3445"/>
    <w:rsid w:val="008024AB"/>
    <w:rsid w:val="00802831"/>
    <w:rsid w:val="008429BD"/>
    <w:rsid w:val="00851670"/>
    <w:rsid w:val="0087127D"/>
    <w:rsid w:val="00871AEC"/>
    <w:rsid w:val="00895711"/>
    <w:rsid w:val="008F0178"/>
    <w:rsid w:val="008F75F8"/>
    <w:rsid w:val="00905033"/>
    <w:rsid w:val="009116E9"/>
    <w:rsid w:val="00917B51"/>
    <w:rsid w:val="0092768C"/>
    <w:rsid w:val="00932997"/>
    <w:rsid w:val="00946AF2"/>
    <w:rsid w:val="00972816"/>
    <w:rsid w:val="00991062"/>
    <w:rsid w:val="00993F99"/>
    <w:rsid w:val="009B2DE0"/>
    <w:rsid w:val="00A15BBA"/>
    <w:rsid w:val="00A46BC0"/>
    <w:rsid w:val="00A60B25"/>
    <w:rsid w:val="00A93448"/>
    <w:rsid w:val="00A95DEA"/>
    <w:rsid w:val="00AB6D07"/>
    <w:rsid w:val="00AC7299"/>
    <w:rsid w:val="00B04896"/>
    <w:rsid w:val="00B10673"/>
    <w:rsid w:val="00B255D5"/>
    <w:rsid w:val="00B70F90"/>
    <w:rsid w:val="00B83B50"/>
    <w:rsid w:val="00B92C3A"/>
    <w:rsid w:val="00B93CCB"/>
    <w:rsid w:val="00B97C4D"/>
    <w:rsid w:val="00BA76AB"/>
    <w:rsid w:val="00BB1BA6"/>
    <w:rsid w:val="00BB7DFA"/>
    <w:rsid w:val="00BC2EDD"/>
    <w:rsid w:val="00BD7193"/>
    <w:rsid w:val="00BF092F"/>
    <w:rsid w:val="00BF203C"/>
    <w:rsid w:val="00C013C5"/>
    <w:rsid w:val="00C11888"/>
    <w:rsid w:val="00C500CC"/>
    <w:rsid w:val="00C50714"/>
    <w:rsid w:val="00C50EEA"/>
    <w:rsid w:val="00C636C9"/>
    <w:rsid w:val="00C8117B"/>
    <w:rsid w:val="00C9276A"/>
    <w:rsid w:val="00CA11DB"/>
    <w:rsid w:val="00CA40BA"/>
    <w:rsid w:val="00CB11E3"/>
    <w:rsid w:val="00CF66BF"/>
    <w:rsid w:val="00D14AEB"/>
    <w:rsid w:val="00D34965"/>
    <w:rsid w:val="00D75572"/>
    <w:rsid w:val="00D93518"/>
    <w:rsid w:val="00DB708E"/>
    <w:rsid w:val="00DE1154"/>
    <w:rsid w:val="00DF45C7"/>
    <w:rsid w:val="00E32C4B"/>
    <w:rsid w:val="00E35B4A"/>
    <w:rsid w:val="00E574CF"/>
    <w:rsid w:val="00EF2FCF"/>
    <w:rsid w:val="00F103E0"/>
    <w:rsid w:val="00F11FE7"/>
    <w:rsid w:val="00F32524"/>
    <w:rsid w:val="00F4155B"/>
    <w:rsid w:val="00F5234B"/>
    <w:rsid w:val="00F54547"/>
    <w:rsid w:val="00FA57E3"/>
    <w:rsid w:val="00FB04AD"/>
    <w:rsid w:val="00FC43C3"/>
    <w:rsid w:val="00FD3F97"/>
    <w:rsid w:val="00FE3860"/>
    <w:rsid w:val="00FE6565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3B2D0"/>
  <w15:docId w15:val="{D8349204-2E4C-4F81-87E7-5C15B483A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17B51"/>
    <w:pPr>
      <w:suppressAutoHyphens/>
      <w:spacing w:after="200" w:line="276" w:lineRule="auto"/>
    </w:pPr>
    <w:rPr>
      <w:rFonts w:eastAsia="Lucida Sans Unicode" w:cs="Calibri"/>
      <w:color w:val="00000A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666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35B4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E35B4A"/>
    <w:pPr>
      <w:keepNext/>
      <w:jc w:val="both"/>
      <w:outlineLvl w:val="3"/>
    </w:pPr>
    <w:rPr>
      <w:rFonts w:eastAsia="Times New Roman"/>
      <w:sz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5B4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35B4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E35B4A"/>
    <w:rPr>
      <w:rFonts w:ascii="Times New Roman" w:eastAsia="Times New Roman" w:hAnsi="Times New Roman"/>
      <w:sz w:val="26"/>
      <w:lang w:eastAsia="ru-RU"/>
    </w:rPr>
  </w:style>
  <w:style w:type="character" w:customStyle="1" w:styleId="50">
    <w:name w:val="Заголовок 5 Знак"/>
    <w:link w:val="5"/>
    <w:uiPriority w:val="9"/>
    <w:semiHidden/>
    <w:rsid w:val="00E35B4A"/>
    <w:rPr>
      <w:rFonts w:eastAsia="Times New Roman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E35B4A"/>
    <w:pPr>
      <w:ind w:left="720"/>
      <w:contextualSpacing/>
    </w:pPr>
  </w:style>
  <w:style w:type="table" w:customStyle="1" w:styleId="21">
    <w:name w:val="Сетка таблицы2"/>
    <w:basedOn w:val="a1"/>
    <w:next w:val="a4"/>
    <w:rsid w:val="00917B51"/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4">
    <w:name w:val="Table Grid"/>
    <w:basedOn w:val="a1"/>
    <w:uiPriority w:val="59"/>
    <w:rsid w:val="00917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Стиль1 Знак"/>
    <w:rsid w:val="00917B51"/>
    <w:rPr>
      <w:sz w:val="24"/>
      <w:lang w:val="ru-RU" w:bidi="ar-SA"/>
    </w:rPr>
  </w:style>
  <w:style w:type="paragraph" w:customStyle="1" w:styleId="210">
    <w:name w:val="Основной текст 21"/>
    <w:basedOn w:val="a"/>
    <w:rsid w:val="00917B51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color w:val="auto"/>
      <w:sz w:val="28"/>
      <w:szCs w:val="20"/>
      <w:lang w:eastAsia="zh-CN"/>
    </w:rPr>
  </w:style>
  <w:style w:type="paragraph" w:styleId="a5">
    <w:name w:val="Normal (Web)"/>
    <w:basedOn w:val="a"/>
    <w:rsid w:val="00917B51"/>
    <w:pPr>
      <w:spacing w:before="150" w:after="150" w:line="240" w:lineRule="auto"/>
      <w:ind w:left="150" w:right="150"/>
      <w:jc w:val="both"/>
    </w:pPr>
    <w:rPr>
      <w:rFonts w:ascii="Verdana" w:eastAsia="Times New Roman" w:hAnsi="Verdana" w:cs="Verdana"/>
      <w:color w:val="660000"/>
      <w:sz w:val="17"/>
      <w:szCs w:val="17"/>
      <w:lang w:eastAsia="zh-CN"/>
    </w:rPr>
  </w:style>
  <w:style w:type="paragraph" w:customStyle="1" w:styleId="12">
    <w:name w:val="Обычный1"/>
    <w:rsid w:val="00917B51"/>
    <w:pPr>
      <w:suppressAutoHyphens/>
    </w:pPr>
    <w:rPr>
      <w:rFonts w:ascii="Times New Roman" w:eastAsia="Times New Roman" w:hAnsi="Times New Roman"/>
      <w:sz w:val="24"/>
      <w:lang w:eastAsia="zh-CN"/>
    </w:rPr>
  </w:style>
  <w:style w:type="paragraph" w:customStyle="1" w:styleId="13">
    <w:name w:val="Текст1"/>
    <w:basedOn w:val="a"/>
    <w:rsid w:val="00917B51"/>
    <w:pP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zh-CN"/>
    </w:rPr>
  </w:style>
  <w:style w:type="paragraph" w:styleId="a6">
    <w:name w:val="header"/>
    <w:basedOn w:val="a"/>
    <w:link w:val="a7"/>
    <w:uiPriority w:val="99"/>
    <w:unhideWhenUsed/>
    <w:rsid w:val="00917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7B51"/>
    <w:rPr>
      <w:rFonts w:eastAsia="Lucida Sans Unicode" w:cs="Calibri"/>
      <w:color w:val="00000A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917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7B51"/>
    <w:rPr>
      <w:rFonts w:eastAsia="Lucida Sans Unicode" w:cs="Calibri"/>
      <w:color w:val="00000A"/>
      <w:sz w:val="22"/>
      <w:szCs w:val="22"/>
    </w:rPr>
  </w:style>
  <w:style w:type="numbering" w:customStyle="1" w:styleId="14">
    <w:name w:val="Нет списка1"/>
    <w:next w:val="a2"/>
    <w:uiPriority w:val="99"/>
    <w:semiHidden/>
    <w:unhideWhenUsed/>
    <w:rsid w:val="00BB7DFA"/>
  </w:style>
  <w:style w:type="table" w:customStyle="1" w:styleId="41">
    <w:name w:val="Сетка таблицы4"/>
    <w:basedOn w:val="a1"/>
    <w:next w:val="a4"/>
    <w:uiPriority w:val="59"/>
    <w:rsid w:val="00BB7DFA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"/>
    <w:basedOn w:val="a1"/>
    <w:next w:val="a4"/>
    <w:uiPriority w:val="59"/>
    <w:rsid w:val="00BB7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2172C7"/>
    <w:pPr>
      <w:suppressAutoHyphens/>
    </w:pPr>
    <w:rPr>
      <w:rFonts w:eastAsia="Lucida Sans Unicode" w:cs="Calibri"/>
      <w:color w:val="00000A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FB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04AD"/>
    <w:rPr>
      <w:rFonts w:ascii="Tahoma" w:eastAsia="Lucida Sans Unicode" w:hAnsi="Tahoma" w:cs="Tahoma"/>
      <w:color w:val="00000A"/>
      <w:sz w:val="16"/>
      <w:szCs w:val="16"/>
    </w:rPr>
  </w:style>
  <w:style w:type="table" w:customStyle="1" w:styleId="3">
    <w:name w:val="Сетка таблицы3"/>
    <w:basedOn w:val="a1"/>
    <w:next w:val="a4"/>
    <w:rsid w:val="00FB04AD"/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0666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6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D87FC-1C93-45BB-9DC5-10C4B8316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3795</Words>
  <Characters>21632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</cp:lastModifiedBy>
  <cp:revision>6</cp:revision>
  <cp:lastPrinted>2021-09-14T17:07:00Z</cp:lastPrinted>
  <dcterms:created xsi:type="dcterms:W3CDTF">2023-10-11T09:16:00Z</dcterms:created>
  <dcterms:modified xsi:type="dcterms:W3CDTF">2023-10-11T11:13:00Z</dcterms:modified>
</cp:coreProperties>
</file>